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03" w:rsidRDefault="00B72BB7" w:rsidP="00B72BB7">
      <w:r>
        <w:rPr>
          <w:noProof/>
          <w:lang w:eastAsia="ru-RU"/>
        </w:rPr>
        <w:drawing>
          <wp:inline distT="0" distB="0" distL="0" distR="0">
            <wp:extent cx="5942330" cy="8167976"/>
            <wp:effectExtent l="19050" t="0" r="1270" b="0"/>
            <wp:docPr id="1" name="Рисунок 1" descr="C:\Users\user\Desktop\программа вос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воспитани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6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3" w:rsidRPr="00B931A4" w:rsidRDefault="00776A03" w:rsidP="00776A03">
      <w:pPr>
        <w:jc w:val="center"/>
        <w:rPr>
          <w:sz w:val="24"/>
        </w:rPr>
        <w:sectPr w:rsidR="00776A03" w:rsidRPr="00B931A4" w:rsidSect="00776A03">
          <w:footerReference w:type="default" r:id="rId9"/>
          <w:pgSz w:w="11910" w:h="16840"/>
          <w:pgMar w:top="993" w:right="851" w:bottom="1134" w:left="1701" w:header="720" w:footer="720" w:gutter="0"/>
          <w:cols w:space="720"/>
          <w:titlePg/>
          <w:docGrid w:linePitch="299"/>
        </w:sectPr>
      </w:pPr>
    </w:p>
    <w:p w:rsidR="00776A03" w:rsidRPr="00FC034D" w:rsidRDefault="00776A03" w:rsidP="00776A03">
      <w:pPr>
        <w:tabs>
          <w:tab w:val="left" w:pos="1134"/>
        </w:tabs>
        <w:spacing w:before="89"/>
        <w:ind w:right="868"/>
        <w:jc w:val="center"/>
        <w:rPr>
          <w:sz w:val="28"/>
        </w:rPr>
      </w:pPr>
      <w:r w:rsidRPr="00FC034D">
        <w:rPr>
          <w:sz w:val="28"/>
        </w:rPr>
        <w:lastRenderedPageBreak/>
        <w:t>СОДЕРЖАНИЕ</w:t>
      </w:r>
    </w:p>
    <w:p w:rsidR="00776A03" w:rsidRPr="00FC034D" w:rsidRDefault="00776A03" w:rsidP="00776A03">
      <w:pPr>
        <w:tabs>
          <w:tab w:val="left" w:pos="1134"/>
        </w:tabs>
        <w:spacing w:before="89"/>
        <w:ind w:right="868"/>
        <w:jc w:val="center"/>
        <w:rPr>
          <w:sz w:val="28"/>
        </w:rPr>
      </w:pPr>
    </w:p>
    <w:p w:rsidR="00776A03" w:rsidRDefault="00776A03" w:rsidP="00776A03">
      <w:pPr>
        <w:pStyle w:val="a7"/>
        <w:tabs>
          <w:tab w:val="right" w:leader="dot" w:pos="9498"/>
        </w:tabs>
        <w:spacing w:before="89" w:line="360" w:lineRule="auto"/>
        <w:ind w:left="0" w:firstLine="0"/>
        <w:rPr>
          <w:sz w:val="24"/>
          <w:szCs w:val="24"/>
        </w:rPr>
      </w:pPr>
      <w:r w:rsidRPr="0080317A">
        <w:rPr>
          <w:sz w:val="24"/>
          <w:szCs w:val="24"/>
        </w:rPr>
        <w:t>Пояснительная записка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………………………………………………………………………………………………………………………………..………</w:t>
      </w:r>
      <w:r w:rsidRPr="0080317A">
        <w:rPr>
          <w:sz w:val="24"/>
          <w:szCs w:val="24"/>
        </w:rPr>
        <w:t>3</w:t>
      </w:r>
    </w:p>
    <w:p w:rsidR="00776A03" w:rsidRDefault="00776A03" w:rsidP="00776A03">
      <w:pPr>
        <w:pStyle w:val="a7"/>
        <w:tabs>
          <w:tab w:val="right" w:leader="dot" w:pos="9498"/>
        </w:tabs>
        <w:spacing w:before="89" w:line="360" w:lineRule="auto"/>
        <w:ind w:left="0" w:firstLine="0"/>
        <w:rPr>
          <w:b/>
          <w:sz w:val="24"/>
          <w:szCs w:val="24"/>
        </w:rPr>
      </w:pPr>
      <w:r w:rsidRPr="0080317A">
        <w:rPr>
          <w:b/>
          <w:sz w:val="24"/>
          <w:szCs w:val="24"/>
        </w:rPr>
        <w:t>РАЗДЕЛ 1. ЦЕЛЕВЫЕ ОРИЕНТИРЫ И ПЛАНИРУЕМЫЕ РЕЗУЛЬТАТЫ ПРОГРАММЫ ВОСПИТАНИЯ</w:t>
      </w:r>
    </w:p>
    <w:p w:rsidR="00776A03" w:rsidRPr="00B57E91" w:rsidRDefault="00776A03" w:rsidP="00776A03">
      <w:pPr>
        <w:pStyle w:val="a7"/>
        <w:numPr>
          <w:ilvl w:val="1"/>
          <w:numId w:val="14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 w:rsidRPr="0080317A">
        <w:t>Особенности</w:t>
      </w:r>
      <w:r w:rsidR="00542393">
        <w:t xml:space="preserve"> </w:t>
      </w:r>
      <w:r w:rsidRPr="0080317A">
        <w:t>воспитательного</w:t>
      </w:r>
      <w:r w:rsidR="00542393">
        <w:t xml:space="preserve"> </w:t>
      </w:r>
      <w:r w:rsidRPr="0080317A">
        <w:t>процесса</w:t>
      </w:r>
      <w:r w:rsidR="00542393">
        <w:t xml:space="preserve"> </w:t>
      </w:r>
      <w:r w:rsidRPr="0080317A">
        <w:t>в</w:t>
      </w:r>
      <w:r w:rsidR="00542393">
        <w:t xml:space="preserve"> </w:t>
      </w:r>
      <w:r w:rsidR="00BA39F5">
        <w:t>МБДОУ Белозерский  детский сад «Семицветик</w:t>
      </w:r>
      <w:r w:rsidRPr="0080317A">
        <w:t>»</w:t>
      </w:r>
      <w:r>
        <w:t>……………………………………………………………. 5</w:t>
      </w:r>
    </w:p>
    <w:p w:rsidR="00776A03" w:rsidRDefault="00776A03" w:rsidP="00776A03">
      <w:pPr>
        <w:pStyle w:val="a7"/>
        <w:numPr>
          <w:ilvl w:val="1"/>
          <w:numId w:val="14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 w:rsidRPr="00B57E91">
        <w:rPr>
          <w:sz w:val="24"/>
          <w:szCs w:val="24"/>
        </w:rPr>
        <w:t>Цель программы воспитания</w:t>
      </w:r>
      <w:r>
        <w:rPr>
          <w:sz w:val="24"/>
          <w:szCs w:val="24"/>
        </w:rPr>
        <w:t>……………………………………………………………………………………………………………………….6</w:t>
      </w:r>
    </w:p>
    <w:p w:rsidR="00776A03" w:rsidRPr="00A8179C" w:rsidRDefault="00776A03" w:rsidP="00776A03">
      <w:pPr>
        <w:pStyle w:val="a7"/>
        <w:numPr>
          <w:ilvl w:val="1"/>
          <w:numId w:val="14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Pr="00B57E91">
        <w:rPr>
          <w:sz w:val="24"/>
          <w:szCs w:val="24"/>
        </w:rPr>
        <w:t>ланируемы</w:t>
      </w:r>
      <w:r>
        <w:rPr>
          <w:sz w:val="24"/>
          <w:szCs w:val="24"/>
        </w:rPr>
        <w:t>е результаты</w:t>
      </w:r>
      <w:r w:rsidRPr="00B57E91">
        <w:rPr>
          <w:sz w:val="24"/>
          <w:szCs w:val="24"/>
        </w:rPr>
        <w:t xml:space="preserve"> освоения программы воспитани</w:t>
      </w:r>
      <w:r w:rsidRPr="008941F4">
        <w:rPr>
          <w:sz w:val="24"/>
          <w:szCs w:val="24"/>
        </w:rPr>
        <w:t>я</w:t>
      </w:r>
      <w:r>
        <w:t>…………………………………………………………………………………………..8</w:t>
      </w:r>
    </w:p>
    <w:p w:rsidR="00776A03" w:rsidRDefault="00776A03" w:rsidP="00776A03">
      <w:pPr>
        <w:tabs>
          <w:tab w:val="right" w:leader="dot" w:pos="9498"/>
        </w:tabs>
        <w:spacing w:before="89" w:line="276" w:lineRule="auto"/>
        <w:rPr>
          <w:b/>
          <w:sz w:val="24"/>
          <w:szCs w:val="24"/>
        </w:rPr>
      </w:pPr>
      <w:r w:rsidRPr="00A8179C">
        <w:rPr>
          <w:b/>
          <w:sz w:val="24"/>
          <w:szCs w:val="24"/>
        </w:rPr>
        <w:t>РАЗДЕЛ2.СОДЕРЖАНИЕ</w:t>
      </w:r>
      <w:r w:rsidR="003C3B92">
        <w:rPr>
          <w:b/>
          <w:sz w:val="24"/>
          <w:szCs w:val="24"/>
        </w:rPr>
        <w:t xml:space="preserve"> </w:t>
      </w:r>
      <w:r w:rsidRPr="00A8179C">
        <w:rPr>
          <w:b/>
          <w:sz w:val="24"/>
          <w:szCs w:val="24"/>
        </w:rPr>
        <w:t>ПРОГРАММЫВО</w:t>
      </w:r>
      <w:r w:rsidR="003C3B92">
        <w:rPr>
          <w:b/>
          <w:sz w:val="24"/>
          <w:szCs w:val="24"/>
        </w:rPr>
        <w:t xml:space="preserve"> </w:t>
      </w:r>
      <w:r w:rsidRPr="00A8179C">
        <w:rPr>
          <w:b/>
          <w:sz w:val="24"/>
          <w:szCs w:val="24"/>
        </w:rPr>
        <w:t>СПИТАНИЯДОУ</w:t>
      </w:r>
    </w:p>
    <w:p w:rsidR="00776A03" w:rsidRPr="00A8179C" w:rsidRDefault="00937E6A" w:rsidP="00776A03">
      <w:pPr>
        <w:pStyle w:val="a7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4" w:history="1">
        <w:r w:rsidR="00776A03" w:rsidRPr="0080317A">
          <w:t>Содержание</w:t>
        </w:r>
        <w:r w:rsidR="00542393">
          <w:t xml:space="preserve"> </w:t>
        </w:r>
        <w:r w:rsidR="00776A03" w:rsidRPr="0080317A">
          <w:t>программы</w:t>
        </w:r>
        <w:r w:rsidR="00542393">
          <w:t xml:space="preserve"> во</w:t>
        </w:r>
        <w:r w:rsidR="00776A03" w:rsidRPr="0080317A">
          <w:t>спитания</w:t>
        </w:r>
        <w:r w:rsidR="00542393">
          <w:t xml:space="preserve"> </w:t>
        </w:r>
        <w:r w:rsidR="00776A03" w:rsidRPr="0080317A">
          <w:t>на</w:t>
        </w:r>
        <w:r w:rsidR="00542393">
          <w:t xml:space="preserve"> </w:t>
        </w:r>
        <w:r w:rsidR="00776A03" w:rsidRPr="0080317A">
          <w:t>основе</w:t>
        </w:r>
        <w:r w:rsidR="00542393">
          <w:t xml:space="preserve"> </w:t>
        </w:r>
        <w:r w:rsidR="00776A03" w:rsidRPr="0080317A">
          <w:t>формирования</w:t>
        </w:r>
        <w:r w:rsidR="00542393">
          <w:t xml:space="preserve"> </w:t>
        </w:r>
        <w:r w:rsidR="00776A03" w:rsidRPr="0080317A">
          <w:t>ценностей</w:t>
        </w:r>
        <w:r w:rsidR="00542393">
          <w:t xml:space="preserve"> </w:t>
        </w:r>
        <w:r w:rsidR="00776A03" w:rsidRPr="0080317A">
          <w:t>в</w:t>
        </w:r>
        <w:r w:rsidR="00542393">
          <w:t xml:space="preserve"> </w:t>
        </w:r>
        <w:r w:rsidR="00776A03" w:rsidRPr="0080317A">
          <w:t>ДОУ</w:t>
        </w:r>
      </w:hyperlink>
      <w:r w:rsidR="00776A03">
        <w:t>………………………………………………………………………11</w:t>
      </w:r>
    </w:p>
    <w:p w:rsidR="00776A03" w:rsidRPr="00A8179C" w:rsidRDefault="00937E6A" w:rsidP="00776A03">
      <w:pPr>
        <w:pStyle w:val="a7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3" w:history="1">
        <w:r w:rsidR="00776A03" w:rsidRPr="0080317A">
          <w:t>Особенности</w:t>
        </w:r>
        <w:r w:rsidR="00542393">
          <w:t xml:space="preserve"> </w:t>
        </w:r>
        <w:r w:rsidR="00776A03" w:rsidRPr="0080317A">
          <w:t>реализации</w:t>
        </w:r>
        <w:r w:rsidR="00542393">
          <w:t xml:space="preserve"> </w:t>
        </w:r>
        <w:r w:rsidR="00776A03" w:rsidRPr="0080317A">
          <w:t>воспитательного</w:t>
        </w:r>
        <w:r w:rsidR="00542393">
          <w:t xml:space="preserve"> </w:t>
        </w:r>
        <w:r w:rsidR="00776A03" w:rsidRPr="0080317A">
          <w:t>процесса</w:t>
        </w:r>
        <w:r w:rsidR="00542393">
          <w:t xml:space="preserve"> </w:t>
        </w:r>
        <w:r w:rsidR="00776A03" w:rsidRPr="0080317A">
          <w:t>в</w:t>
        </w:r>
        <w:r w:rsidR="00542393">
          <w:t xml:space="preserve"> </w:t>
        </w:r>
        <w:r w:rsidR="00776A03" w:rsidRPr="0080317A">
          <w:t>ДОУ</w:t>
        </w:r>
      </w:hyperlink>
      <w:r w:rsidR="00776A03">
        <w:t>………………………………………………………………………………………………11</w:t>
      </w:r>
    </w:p>
    <w:p w:rsidR="00776A03" w:rsidRPr="00A8179C" w:rsidRDefault="00937E6A" w:rsidP="00776A03">
      <w:pPr>
        <w:pStyle w:val="a7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hyperlink w:anchor="_TOC_250002" w:history="1">
        <w:r w:rsidR="00776A03">
          <w:t>Направления</w:t>
        </w:r>
        <w:r w:rsidR="00542393">
          <w:t xml:space="preserve"> </w:t>
        </w:r>
        <w:r w:rsidR="00776A03" w:rsidRPr="0080317A">
          <w:t>реализации</w:t>
        </w:r>
        <w:r w:rsidR="00542393">
          <w:t xml:space="preserve"> </w:t>
        </w:r>
        <w:r w:rsidR="00776A03" w:rsidRPr="0080317A">
          <w:t>программы</w:t>
        </w:r>
        <w:r w:rsidR="00542393">
          <w:t xml:space="preserve"> </w:t>
        </w:r>
        <w:r w:rsidR="00776A03" w:rsidRPr="0080317A">
          <w:t>воспитания</w:t>
        </w:r>
      </w:hyperlink>
      <w:r w:rsidR="00776A03">
        <w:t>………………………………………………………………………………………………………….12</w:t>
      </w:r>
    </w:p>
    <w:p w:rsidR="00776A03" w:rsidRPr="00A8179C" w:rsidRDefault="00776A03" w:rsidP="00776A03">
      <w:pPr>
        <w:pStyle w:val="a7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t>Основные направления самоанализа воспитательной работы……………………………………………………………………………………………15</w:t>
      </w:r>
    </w:p>
    <w:p w:rsidR="00776A03" w:rsidRDefault="00937E6A" w:rsidP="00776A03">
      <w:pPr>
        <w:tabs>
          <w:tab w:val="right" w:leader="dot" w:pos="9498"/>
        </w:tabs>
        <w:spacing w:before="89" w:line="276" w:lineRule="auto"/>
      </w:pPr>
      <w:hyperlink w:anchor="_TOC_250001" w:history="1">
        <w:r w:rsidR="00776A03" w:rsidRPr="00A8179C">
          <w:rPr>
            <w:b/>
          </w:rPr>
          <w:t>РАЗДЕЛ3. ОРГАНИЗАЦИОННЫЕ</w:t>
        </w:r>
        <w:r w:rsidR="003C3B92">
          <w:rPr>
            <w:b/>
          </w:rPr>
          <w:t xml:space="preserve"> </w:t>
        </w:r>
        <w:r w:rsidR="00776A03" w:rsidRPr="00A8179C">
          <w:rPr>
            <w:b/>
          </w:rPr>
          <w:t>УСЛОВИЯ</w:t>
        </w:r>
        <w:r w:rsidR="003C3B92">
          <w:rPr>
            <w:b/>
          </w:rPr>
          <w:t xml:space="preserve"> </w:t>
        </w:r>
        <w:r w:rsidR="00776A03" w:rsidRPr="00A8179C">
          <w:rPr>
            <w:b/>
          </w:rPr>
          <w:t>РЕАЛИЗАЦИИ</w:t>
        </w:r>
        <w:r w:rsidR="003C3B92">
          <w:rPr>
            <w:b/>
          </w:rPr>
          <w:t xml:space="preserve"> </w:t>
        </w:r>
        <w:r w:rsidR="00776A03" w:rsidRPr="00A8179C">
          <w:rPr>
            <w:b/>
          </w:rPr>
          <w:t>ПРОГРАММЫ</w:t>
        </w:r>
        <w:r w:rsidR="003C3B92">
          <w:rPr>
            <w:b/>
          </w:rPr>
          <w:t xml:space="preserve"> </w:t>
        </w:r>
        <w:r w:rsidR="00776A03" w:rsidRPr="00A8179C">
          <w:rPr>
            <w:b/>
          </w:rPr>
          <w:t>ВОСПИТАНИЯ</w:t>
        </w:r>
      </w:hyperlink>
    </w:p>
    <w:p w:rsidR="00776A03" w:rsidRDefault="00776A03" w:rsidP="00776A03">
      <w:pPr>
        <w:pStyle w:val="a7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Общие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требования к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условиям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воспитания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ДОУ</w:t>
      </w:r>
      <w:r>
        <w:rPr>
          <w:sz w:val="24"/>
          <w:szCs w:val="24"/>
        </w:rPr>
        <w:t>……………………………………………………………………17</w:t>
      </w:r>
    </w:p>
    <w:p w:rsidR="00776A03" w:rsidRDefault="00776A03" w:rsidP="00776A03">
      <w:pPr>
        <w:pStyle w:val="a7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Нормативно-методическое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обеспечение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>
        <w:rPr>
          <w:sz w:val="24"/>
          <w:szCs w:val="24"/>
        </w:rPr>
        <w:t>……………………………………………………………………………..17</w:t>
      </w:r>
    </w:p>
    <w:p w:rsidR="00776A03" w:rsidRDefault="00776A03" w:rsidP="00776A03">
      <w:pPr>
        <w:pStyle w:val="a7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Материально-техническое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обеспечение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реализации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программы</w:t>
      </w:r>
      <w:r>
        <w:rPr>
          <w:sz w:val="24"/>
          <w:szCs w:val="24"/>
        </w:rPr>
        <w:t>………………………………………………………………………………18</w:t>
      </w:r>
    </w:p>
    <w:p w:rsidR="00776A03" w:rsidRPr="00A8179C" w:rsidRDefault="00776A03" w:rsidP="00776A03">
      <w:pPr>
        <w:pStyle w:val="a7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 w:rsidRPr="00A8179C">
        <w:rPr>
          <w:sz w:val="24"/>
          <w:szCs w:val="24"/>
        </w:rPr>
        <w:t>Календарный план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воспитательной</w:t>
      </w:r>
      <w:r w:rsidR="00542393">
        <w:rPr>
          <w:sz w:val="24"/>
          <w:szCs w:val="24"/>
        </w:rPr>
        <w:t xml:space="preserve"> </w:t>
      </w:r>
      <w:r w:rsidRPr="00A8179C">
        <w:rPr>
          <w:sz w:val="24"/>
          <w:szCs w:val="24"/>
        </w:rPr>
        <w:t>работы</w:t>
      </w:r>
      <w:r>
        <w:rPr>
          <w:sz w:val="24"/>
          <w:szCs w:val="24"/>
        </w:rPr>
        <w:t>……………………………………………………………………………………………………..19</w:t>
      </w:r>
    </w:p>
    <w:p w:rsidR="00776A03" w:rsidRPr="0080317A" w:rsidRDefault="00776A03" w:rsidP="00776A03">
      <w:pPr>
        <w:pStyle w:val="31"/>
        <w:spacing w:before="90"/>
        <w:ind w:left="0" w:firstLine="709"/>
        <w:jc w:val="center"/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776A03" w:rsidRDefault="00776A03" w:rsidP="00776A03">
      <w:pPr>
        <w:pStyle w:val="31"/>
        <w:spacing w:before="90"/>
        <w:ind w:left="0"/>
        <w:rPr>
          <w:sz w:val="28"/>
          <w:szCs w:val="28"/>
        </w:rPr>
      </w:pPr>
    </w:p>
    <w:p w:rsidR="00776A03" w:rsidRPr="0080317A" w:rsidRDefault="00776A03" w:rsidP="00776A03">
      <w:pPr>
        <w:pStyle w:val="31"/>
        <w:spacing w:before="90"/>
        <w:ind w:left="0"/>
        <w:jc w:val="center"/>
      </w:pPr>
      <w:r w:rsidRPr="0080317A">
        <w:t>ПОЯСНИТЕЛЬНАЯЗАПИСКА</w:t>
      </w:r>
    </w:p>
    <w:p w:rsidR="00776A03" w:rsidRPr="0080317A" w:rsidRDefault="00776A03" w:rsidP="00776A03">
      <w:pPr>
        <w:pStyle w:val="a3"/>
        <w:ind w:left="0" w:firstLine="709"/>
        <w:jc w:val="center"/>
        <w:rPr>
          <w:b/>
        </w:rPr>
      </w:pPr>
    </w:p>
    <w:p w:rsidR="00776A03" w:rsidRPr="0080317A" w:rsidRDefault="00776A03" w:rsidP="00776A03">
      <w:pPr>
        <w:pStyle w:val="a3"/>
        <w:ind w:left="0" w:firstLine="709"/>
        <w:jc w:val="both"/>
      </w:pPr>
      <w:r w:rsidRPr="0080317A">
        <w:t>Программа воспитания является обязательной частью основной образовательной</w:t>
      </w:r>
      <w:r w:rsidR="00542393">
        <w:t xml:space="preserve"> </w:t>
      </w:r>
      <w:r w:rsidRPr="0080317A">
        <w:t>программы</w:t>
      </w:r>
      <w:r w:rsidR="00542393">
        <w:t xml:space="preserve"> </w:t>
      </w:r>
      <w:r w:rsidRPr="0080317A">
        <w:t>МБДОУ</w:t>
      </w:r>
      <w:r w:rsidR="00542393">
        <w:t xml:space="preserve"> </w:t>
      </w:r>
      <w:r w:rsidR="00BA39F5">
        <w:t>Белоозерский детский сад «Семицветик</w:t>
      </w:r>
      <w:r w:rsidRPr="0080317A">
        <w:t>» (далее - ООПДО).</w:t>
      </w:r>
    </w:p>
    <w:p w:rsidR="00776A03" w:rsidRPr="0080317A" w:rsidRDefault="00776A03" w:rsidP="00776A03">
      <w:pPr>
        <w:pStyle w:val="a3"/>
        <w:ind w:left="0" w:firstLine="709"/>
        <w:jc w:val="both"/>
      </w:pPr>
      <w:r w:rsidRPr="0080317A">
        <w:t>Программа обеспечивает ре</w:t>
      </w:r>
      <w:r w:rsidR="00542393">
        <w:t xml:space="preserve">ализацию Федерального закона от </w:t>
      </w:r>
      <w:r w:rsidRPr="0080317A">
        <w:t>31 июля 2020года№304-ФЗ</w:t>
      </w:r>
      <w:r w:rsidR="005E2327">
        <w:t xml:space="preserve"> </w:t>
      </w:r>
      <w:r w:rsidRPr="0080317A">
        <w:t>«О</w:t>
      </w:r>
      <w:r w:rsidR="00542393">
        <w:t xml:space="preserve"> внесении из</w:t>
      </w:r>
      <w:r w:rsidRPr="0080317A">
        <w:t>менений</w:t>
      </w:r>
      <w:r w:rsidR="00542393">
        <w:t xml:space="preserve"> </w:t>
      </w:r>
      <w:r w:rsidRPr="0080317A">
        <w:t>в</w:t>
      </w:r>
      <w:r w:rsidR="00542393">
        <w:t xml:space="preserve"> </w:t>
      </w:r>
      <w:r w:rsidRPr="0080317A">
        <w:t>Федеральный</w:t>
      </w:r>
      <w:r w:rsidR="00542393">
        <w:t xml:space="preserve"> </w:t>
      </w:r>
      <w:r w:rsidRPr="0080317A">
        <w:t>закон</w:t>
      </w:r>
      <w:r w:rsidR="00542393">
        <w:t xml:space="preserve"> «Об </w:t>
      </w:r>
      <w:r w:rsidRPr="0080317A">
        <w:t>образовании</w:t>
      </w:r>
      <w:r w:rsidR="00542393">
        <w:t xml:space="preserve"> </w:t>
      </w:r>
      <w:r w:rsidRPr="0080317A">
        <w:t>в</w:t>
      </w:r>
      <w:r w:rsidR="00542393">
        <w:t xml:space="preserve"> </w:t>
      </w:r>
      <w:r w:rsidRPr="0080317A">
        <w:t>Российской</w:t>
      </w:r>
      <w:r w:rsidR="00542393">
        <w:t xml:space="preserve"> </w:t>
      </w:r>
      <w:r w:rsidRPr="0080317A">
        <w:t>Федерации»</w:t>
      </w:r>
      <w:r w:rsidR="00542393">
        <w:t xml:space="preserve"> </w:t>
      </w:r>
      <w:r w:rsidRPr="0080317A">
        <w:t>по</w:t>
      </w:r>
      <w:r w:rsidR="00542393">
        <w:t xml:space="preserve"> </w:t>
      </w:r>
      <w:r w:rsidRPr="0080317A">
        <w:t>вопросам</w:t>
      </w:r>
      <w:r w:rsidR="00542393">
        <w:t xml:space="preserve"> </w:t>
      </w:r>
      <w:r w:rsidRPr="0080317A">
        <w:t>воспитания</w:t>
      </w:r>
      <w:r w:rsidR="00542393">
        <w:t xml:space="preserve"> </w:t>
      </w:r>
      <w:r w:rsidRPr="0080317A">
        <w:t>обучающихся»</w:t>
      </w:r>
      <w:r w:rsidR="00542393">
        <w:t xml:space="preserve"> </w:t>
      </w:r>
      <w:r w:rsidRPr="0080317A">
        <w:t>При</w:t>
      </w:r>
      <w:r w:rsidR="00542393">
        <w:t xml:space="preserve"> </w:t>
      </w:r>
      <w:r w:rsidRPr="0080317A">
        <w:t>составлении</w:t>
      </w:r>
      <w:r w:rsidR="00542393">
        <w:t xml:space="preserve"> </w:t>
      </w:r>
      <w:r w:rsidRPr="0080317A">
        <w:t>Программы</w:t>
      </w:r>
      <w:r w:rsidR="00542393">
        <w:t xml:space="preserve"> </w:t>
      </w:r>
      <w:r w:rsidRPr="0080317A">
        <w:t>воспитания</w:t>
      </w:r>
      <w:r w:rsidR="00542393">
        <w:t xml:space="preserve"> </w:t>
      </w:r>
      <w:r w:rsidRPr="0080317A">
        <w:t>использованы</w:t>
      </w:r>
      <w:r w:rsidR="00542393">
        <w:t xml:space="preserve"> </w:t>
      </w:r>
      <w:r w:rsidRPr="0080317A">
        <w:t>«Примерная</w:t>
      </w:r>
      <w:r w:rsidR="00542393">
        <w:t xml:space="preserve"> </w:t>
      </w:r>
      <w:r>
        <w:rPr>
          <w:spacing w:val="1"/>
        </w:rPr>
        <w:t xml:space="preserve">рабочая </w:t>
      </w:r>
      <w:r w:rsidRPr="0080317A">
        <w:t>программа</w:t>
      </w:r>
      <w:r w:rsidR="00542393">
        <w:t xml:space="preserve"> </w:t>
      </w:r>
      <w:r w:rsidRPr="0080317A">
        <w:t>воспитания</w:t>
      </w:r>
      <w:r>
        <w:t xml:space="preserve"> для образовательных</w:t>
      </w:r>
      <w:r w:rsidR="00542393">
        <w:t xml:space="preserve"> </w:t>
      </w:r>
      <w:r>
        <w:t>организаций, реализующие образовательные программы дошкольного образования</w:t>
      </w:r>
      <w:r w:rsidRPr="0080317A">
        <w:t>»</w:t>
      </w:r>
      <w:r w:rsidR="00542393">
        <w:t xml:space="preserve"> </w:t>
      </w:r>
      <w:r w:rsidRPr="0080317A">
        <w:t>(одобрена</w:t>
      </w:r>
      <w:r w:rsidR="00542393">
        <w:t xml:space="preserve"> </w:t>
      </w:r>
      <w:r w:rsidRPr="0080317A">
        <w:t>решением</w:t>
      </w:r>
      <w:r w:rsidR="00542393">
        <w:t xml:space="preserve"> </w:t>
      </w:r>
      <w:r w:rsidRPr="0080317A">
        <w:t>Федерального</w:t>
      </w:r>
      <w:r w:rsidR="00542393">
        <w:t xml:space="preserve"> </w:t>
      </w:r>
      <w:r w:rsidRPr="0080317A">
        <w:t>учебно-методического</w:t>
      </w:r>
      <w:r w:rsidR="00542393">
        <w:t xml:space="preserve"> </w:t>
      </w:r>
      <w:r w:rsidRPr="0080317A">
        <w:t>объединения</w:t>
      </w:r>
      <w:r w:rsidR="00542393">
        <w:t xml:space="preserve"> </w:t>
      </w:r>
      <w:r w:rsidRPr="0080317A">
        <w:t>по</w:t>
      </w:r>
      <w:r w:rsidR="00542393">
        <w:t xml:space="preserve"> </w:t>
      </w:r>
      <w:r w:rsidRPr="0080317A">
        <w:t>общему</w:t>
      </w:r>
      <w:r w:rsidR="00542393">
        <w:t xml:space="preserve"> </w:t>
      </w:r>
      <w:r w:rsidRPr="0080317A">
        <w:t>образованию</w:t>
      </w:r>
      <w:r w:rsidR="00542393">
        <w:t xml:space="preserve"> </w:t>
      </w:r>
      <w:r w:rsidRPr="0080317A">
        <w:t>Министерства п</w:t>
      </w:r>
      <w:r w:rsidR="00542393">
        <w:t xml:space="preserve">росвещения России </w:t>
      </w:r>
      <w:r w:rsidR="00EE3563">
        <w:t xml:space="preserve">(протокол </w:t>
      </w:r>
      <w:r>
        <w:t>от 1 июля 2021 года № 2/21</w:t>
      </w:r>
      <w:r w:rsidRPr="0080317A">
        <w:t>), внесена в</w:t>
      </w:r>
      <w:r w:rsidR="00EE3563">
        <w:t xml:space="preserve"> </w:t>
      </w:r>
      <w:r w:rsidRPr="0080317A">
        <w:t>Реестр</w:t>
      </w:r>
      <w:r w:rsidR="00EE3563">
        <w:t xml:space="preserve"> </w:t>
      </w:r>
      <w:r w:rsidRPr="0080317A">
        <w:t>при</w:t>
      </w:r>
      <w:r w:rsidR="00EE3563">
        <w:t xml:space="preserve"> </w:t>
      </w:r>
      <w:r w:rsidRPr="0080317A">
        <w:t>мерных</w:t>
      </w:r>
      <w:r w:rsidR="00EE3563">
        <w:t xml:space="preserve"> </w:t>
      </w:r>
      <w:r w:rsidRPr="0080317A">
        <w:t>основных</w:t>
      </w:r>
      <w:r w:rsidR="00EE3563">
        <w:t xml:space="preserve"> </w:t>
      </w:r>
      <w:r w:rsidRPr="0080317A">
        <w:t>общеобразовательных</w:t>
      </w:r>
      <w:r w:rsidR="00EE3563">
        <w:t xml:space="preserve"> </w:t>
      </w:r>
      <w:r w:rsidRPr="0080317A">
        <w:t>программ</w:t>
      </w:r>
      <w:r w:rsidR="00EE3563">
        <w:t xml:space="preserve"> </w:t>
      </w:r>
      <w:r w:rsidRPr="0080317A">
        <w:t>и</w:t>
      </w:r>
      <w:r w:rsidR="00EE3563">
        <w:t xml:space="preserve"> </w:t>
      </w:r>
      <w:r w:rsidRPr="0080317A">
        <w:t>размещена</w:t>
      </w:r>
      <w:r w:rsidR="00EE3563">
        <w:t xml:space="preserve"> </w:t>
      </w:r>
      <w:r w:rsidRPr="0080317A">
        <w:t>на</w:t>
      </w:r>
      <w:r w:rsidR="00EE3563">
        <w:t xml:space="preserve"> </w:t>
      </w:r>
      <w:r w:rsidRPr="0080317A">
        <w:t>сайт</w:t>
      </w:r>
      <w:r w:rsidR="00EE3563">
        <w:t xml:space="preserve"> </w:t>
      </w:r>
      <w:r w:rsidRPr="0080317A">
        <w:t>еhttps://fgosreestr.ru/, «Стратегия развития воспитания в Российской Федерации на период</w:t>
      </w:r>
      <w:r w:rsidR="00EE3563">
        <w:t xml:space="preserve"> </w:t>
      </w:r>
      <w:r w:rsidRPr="0080317A">
        <w:t>до</w:t>
      </w:r>
      <w:r w:rsidR="00EE3563">
        <w:t xml:space="preserve"> </w:t>
      </w:r>
      <w:r w:rsidRPr="0080317A">
        <w:t>2025 года».</w:t>
      </w:r>
    </w:p>
    <w:p w:rsidR="00776A03" w:rsidRDefault="00776A03" w:rsidP="00776A03">
      <w:pPr>
        <w:pStyle w:val="a3"/>
        <w:ind w:left="0" w:firstLine="709"/>
        <w:jc w:val="both"/>
      </w:pPr>
      <w:r w:rsidRPr="0080317A">
        <w:t>Программа воспитания направлена на решение вопросов гармоничного социально-коммуникативного развития детей дошкольного возраста.</w:t>
      </w:r>
    </w:p>
    <w:p w:rsidR="00776A03" w:rsidRPr="0080317A" w:rsidRDefault="00776A03" w:rsidP="00776A03">
      <w:pPr>
        <w:pStyle w:val="a3"/>
        <w:ind w:left="0" w:firstLine="709"/>
        <w:jc w:val="both"/>
      </w:pPr>
      <w:r w:rsidRPr="0080317A">
        <w:t>В</w:t>
      </w:r>
      <w:r w:rsidR="00EE3563">
        <w:t xml:space="preserve"> </w:t>
      </w:r>
      <w:r w:rsidRPr="0080317A">
        <w:t>центре</w:t>
      </w:r>
      <w:r w:rsidR="00EE3563">
        <w:t xml:space="preserve"> </w:t>
      </w:r>
      <w:r w:rsidRPr="0080317A">
        <w:t>программы</w:t>
      </w:r>
      <w:r w:rsidR="00EE3563">
        <w:t xml:space="preserve"> </w:t>
      </w:r>
      <w:r w:rsidRPr="0080317A">
        <w:t>воспитания</w:t>
      </w:r>
      <w:r w:rsidR="00EE3563">
        <w:t xml:space="preserve"> </w:t>
      </w:r>
      <w:r w:rsidRPr="0080317A">
        <w:t>в</w:t>
      </w:r>
      <w:r w:rsidR="00EE3563">
        <w:t xml:space="preserve"> </w:t>
      </w:r>
      <w:r w:rsidRPr="0080317A">
        <w:t>соответствии</w:t>
      </w:r>
      <w:r w:rsidR="00EE3563">
        <w:t xml:space="preserve"> </w:t>
      </w:r>
      <w:r w:rsidRPr="0080317A">
        <w:t>с</w:t>
      </w:r>
      <w:r w:rsidR="00EE3563">
        <w:t xml:space="preserve"> </w:t>
      </w:r>
      <w:r w:rsidRPr="0080317A">
        <w:t>Федеральным</w:t>
      </w:r>
      <w:r w:rsidR="00EE3563">
        <w:t xml:space="preserve"> </w:t>
      </w:r>
      <w:r w:rsidRPr="0080317A">
        <w:t>и</w:t>
      </w:r>
      <w:r w:rsidR="00EE3563">
        <w:t xml:space="preserve"> </w:t>
      </w:r>
      <w:r w:rsidRPr="0080317A">
        <w:t>государственными</w:t>
      </w:r>
      <w:r w:rsidR="00EE3563">
        <w:t xml:space="preserve"> </w:t>
      </w:r>
      <w:r w:rsidRPr="0080317A">
        <w:t>образовательными</w:t>
      </w:r>
      <w:r w:rsidR="00EE3563">
        <w:t xml:space="preserve"> </w:t>
      </w:r>
      <w:r w:rsidRPr="0080317A">
        <w:t>стандартами</w:t>
      </w:r>
      <w:r w:rsidR="00EE3563">
        <w:t xml:space="preserve"> </w:t>
      </w:r>
      <w:r w:rsidRPr="0080317A">
        <w:t>дошкольного</w:t>
      </w:r>
      <w:r w:rsidR="00EE3563">
        <w:t xml:space="preserve"> </w:t>
      </w:r>
      <w:r w:rsidRPr="0080317A">
        <w:t>образования</w:t>
      </w:r>
      <w:r w:rsidR="00EE3563">
        <w:t xml:space="preserve"> </w:t>
      </w:r>
      <w:r w:rsidRPr="0080317A">
        <w:t>(далее–ФГОС ДО) находится одна из ключевых задач: формирование общей культуры личности</w:t>
      </w:r>
      <w:r w:rsidR="00EE3563">
        <w:t xml:space="preserve"> </w:t>
      </w:r>
      <w:r w:rsidRPr="0080317A">
        <w:t>детей,</w:t>
      </w:r>
      <w:r w:rsidR="00EE3563">
        <w:t xml:space="preserve"> </w:t>
      </w:r>
      <w:r w:rsidRPr="0080317A">
        <w:t>в</w:t>
      </w:r>
      <w:r w:rsidR="00EE3563">
        <w:t xml:space="preserve"> </w:t>
      </w:r>
      <w:r w:rsidRPr="0080317A">
        <w:t>том</w:t>
      </w:r>
      <w:r w:rsidR="00EE3563">
        <w:t xml:space="preserve"> </w:t>
      </w:r>
      <w:r w:rsidRPr="0080317A">
        <w:t>числе</w:t>
      </w:r>
      <w:r w:rsidR="00EE3563">
        <w:t xml:space="preserve"> </w:t>
      </w:r>
      <w:r w:rsidRPr="0080317A">
        <w:t>ценностей</w:t>
      </w:r>
      <w:r w:rsidR="00EE3563">
        <w:t xml:space="preserve"> </w:t>
      </w:r>
      <w:r w:rsidRPr="0080317A">
        <w:t>здорового</w:t>
      </w:r>
      <w:r w:rsidR="00EE3563">
        <w:t xml:space="preserve"> </w:t>
      </w:r>
      <w:r w:rsidRPr="0080317A">
        <w:t>образа</w:t>
      </w:r>
      <w:r w:rsidR="00EE3563">
        <w:t xml:space="preserve"> </w:t>
      </w:r>
      <w:r w:rsidRPr="0080317A">
        <w:t>жизни,</w:t>
      </w:r>
      <w:r w:rsidR="00EE3563">
        <w:t xml:space="preserve"> </w:t>
      </w:r>
      <w:r w:rsidRPr="0080317A">
        <w:t>развития</w:t>
      </w:r>
      <w:r w:rsidR="00EE3563">
        <w:t xml:space="preserve"> </w:t>
      </w:r>
      <w:r w:rsidRPr="0080317A">
        <w:t>их</w:t>
      </w:r>
      <w:r w:rsidR="00EE3563">
        <w:t xml:space="preserve"> </w:t>
      </w:r>
      <w:r w:rsidRPr="0080317A">
        <w:t>социальных,</w:t>
      </w:r>
      <w:r w:rsidR="00EE3563">
        <w:t xml:space="preserve"> </w:t>
      </w:r>
      <w:r w:rsidRPr="0080317A">
        <w:t>нравственных,</w:t>
      </w:r>
      <w:r w:rsidR="00EE3563">
        <w:t xml:space="preserve"> </w:t>
      </w:r>
      <w:r w:rsidRPr="0080317A">
        <w:t>эстетических,</w:t>
      </w:r>
      <w:r w:rsidR="00EE3563">
        <w:t xml:space="preserve"> </w:t>
      </w:r>
      <w:r w:rsidRPr="0080317A">
        <w:t>интеллектуальных,</w:t>
      </w:r>
      <w:r w:rsidR="00EE3563">
        <w:t xml:space="preserve"> </w:t>
      </w:r>
      <w:r w:rsidRPr="0080317A">
        <w:t>физических</w:t>
      </w:r>
      <w:r w:rsidR="00EE3563">
        <w:t xml:space="preserve"> </w:t>
      </w:r>
      <w:r w:rsidRPr="0080317A">
        <w:t>качеств,</w:t>
      </w:r>
      <w:r w:rsidR="005E2327">
        <w:t xml:space="preserve"> </w:t>
      </w:r>
      <w:r w:rsidRPr="0080317A">
        <w:t>инициативности,</w:t>
      </w:r>
      <w:r w:rsidR="00EE3563">
        <w:t xml:space="preserve"> самостоятельности, </w:t>
      </w:r>
      <w:r w:rsidRPr="0080317A">
        <w:t>ответственности ребенка(1.6. п.6ФГОСДО)</w:t>
      </w:r>
      <w:r>
        <w:t>.</w:t>
      </w:r>
    </w:p>
    <w:p w:rsidR="00776A03" w:rsidRPr="0080317A" w:rsidRDefault="00776A03" w:rsidP="00776A03">
      <w:pPr>
        <w:pStyle w:val="a3"/>
        <w:spacing w:line="276" w:lineRule="auto"/>
        <w:ind w:left="0" w:firstLine="709"/>
        <w:jc w:val="both"/>
      </w:pPr>
      <w:r w:rsidRPr="0080317A">
        <w:t>Программа</w:t>
      </w:r>
      <w:r w:rsidR="00EE3563">
        <w:t xml:space="preserve"> </w:t>
      </w:r>
      <w:r w:rsidRPr="0080317A">
        <w:t>призвана</w:t>
      </w:r>
      <w:r w:rsidR="00EE3563">
        <w:t xml:space="preserve"> </w:t>
      </w:r>
      <w:r w:rsidRPr="0080317A">
        <w:t>обеспечить</w:t>
      </w:r>
      <w:r w:rsidR="00EF0771">
        <w:t xml:space="preserve"> </w:t>
      </w:r>
      <w:r w:rsidRPr="0080317A">
        <w:t>достижение</w:t>
      </w:r>
      <w:r w:rsidR="00EF0771">
        <w:t xml:space="preserve"> </w:t>
      </w:r>
      <w:r w:rsidRPr="0080317A">
        <w:t>детьми</w:t>
      </w:r>
      <w:r w:rsidR="00EF0771">
        <w:t xml:space="preserve"> </w:t>
      </w:r>
      <w:r w:rsidRPr="0080317A">
        <w:t>личностных</w:t>
      </w:r>
      <w:r w:rsidR="00EF0771">
        <w:t xml:space="preserve"> </w:t>
      </w:r>
      <w:r w:rsidRPr="0080317A">
        <w:t>результатов,</w:t>
      </w:r>
      <w:r w:rsidR="00EF0771">
        <w:t xml:space="preserve"> </w:t>
      </w:r>
      <w:r w:rsidRPr="0080317A">
        <w:t>указанных</w:t>
      </w:r>
      <w:r w:rsidR="00EF0771">
        <w:t xml:space="preserve"> во </w:t>
      </w:r>
      <w:r w:rsidRPr="0080317A">
        <w:t>ФГОСДО</w:t>
      </w:r>
      <w:r w:rsidR="00EF0771">
        <w:t xml:space="preserve"> </w:t>
      </w:r>
      <w:r w:rsidRPr="0080317A">
        <w:t>:ребенок</w:t>
      </w:r>
      <w:r w:rsidR="00EF0771">
        <w:t xml:space="preserve"> </w:t>
      </w:r>
      <w:r w:rsidRPr="0080317A">
        <w:t>обладает</w:t>
      </w:r>
      <w:r w:rsidR="00EF0771">
        <w:t xml:space="preserve">  </w:t>
      </w:r>
      <w:r w:rsidRPr="0080317A">
        <w:t>установкой</w:t>
      </w:r>
      <w:r w:rsidR="00EF0771">
        <w:t xml:space="preserve"> </w:t>
      </w:r>
      <w:r w:rsidRPr="0080317A">
        <w:t>положительного</w:t>
      </w:r>
      <w:r w:rsidR="00EF0771">
        <w:t xml:space="preserve"> </w:t>
      </w:r>
      <w:r w:rsidRPr="0080317A">
        <w:t>отношения</w:t>
      </w:r>
      <w:r w:rsidR="00EF0771">
        <w:t xml:space="preserve"> </w:t>
      </w:r>
      <w:r w:rsidRPr="0080317A">
        <w:t>к</w:t>
      </w:r>
      <w:r w:rsidR="00EF0771">
        <w:t xml:space="preserve"> </w:t>
      </w:r>
      <w:r w:rsidRPr="0080317A">
        <w:t>миру,</w:t>
      </w:r>
      <w:r w:rsidR="00EF0771">
        <w:t xml:space="preserve"> </w:t>
      </w:r>
      <w:r w:rsidRPr="0080317A">
        <w:t>к разным видам труда, другим людям и самому себе, обладает чувством собственного</w:t>
      </w:r>
      <w:r w:rsidR="00EF0771">
        <w:t xml:space="preserve"> </w:t>
      </w:r>
      <w:r w:rsidRPr="0080317A">
        <w:t>достоинства;</w:t>
      </w:r>
      <w:r w:rsidR="00EF0771">
        <w:t xml:space="preserve"> </w:t>
      </w:r>
      <w:r w:rsidRPr="0080317A">
        <w:t>активно</w:t>
      </w:r>
      <w:r w:rsidR="00EF0771">
        <w:t xml:space="preserve"> </w:t>
      </w:r>
      <w:r w:rsidRPr="0080317A">
        <w:t>взаимодействует</w:t>
      </w:r>
      <w:r w:rsidR="00EF0771">
        <w:t xml:space="preserve"> </w:t>
      </w:r>
      <w:r w:rsidRPr="0080317A">
        <w:t>со</w:t>
      </w:r>
      <w:r w:rsidR="003C3B92">
        <w:t xml:space="preserve"> </w:t>
      </w:r>
      <w:r w:rsidRPr="0080317A">
        <w:t>взрослыми</w:t>
      </w:r>
      <w:r w:rsidR="003C3B92">
        <w:t xml:space="preserve"> </w:t>
      </w:r>
      <w:r w:rsidRPr="0080317A">
        <w:t>и</w:t>
      </w:r>
      <w:r w:rsidR="003C3B92">
        <w:t xml:space="preserve"> </w:t>
      </w:r>
      <w:r w:rsidRPr="0080317A">
        <w:t>сверстниками,участвуетвсовместных играх.</w:t>
      </w:r>
      <w:r w:rsidR="00BA39F5">
        <w:rPr>
          <w:spacing w:val="1"/>
        </w:rPr>
        <w:t>; с</w:t>
      </w:r>
      <w:r w:rsidRPr="0080317A">
        <w:t>пособен договариваться, учитывать интересы и чувства других. Может</w:t>
      </w:r>
      <w:r w:rsidR="005E2327">
        <w:t xml:space="preserve"> </w:t>
      </w:r>
      <w:r w:rsidRPr="0080317A">
        <w:t>следовать</w:t>
      </w:r>
      <w:r w:rsidR="005E2327">
        <w:t xml:space="preserve"> </w:t>
      </w:r>
      <w:r w:rsidRPr="0080317A">
        <w:t>социальным</w:t>
      </w:r>
      <w:r w:rsidR="005E2327">
        <w:t xml:space="preserve"> </w:t>
      </w:r>
      <w:r w:rsidRPr="0080317A">
        <w:t>нормам</w:t>
      </w:r>
      <w:r w:rsidR="005E2327">
        <w:t xml:space="preserve"> </w:t>
      </w:r>
      <w:r w:rsidRPr="0080317A">
        <w:t>поведения</w:t>
      </w:r>
      <w:r w:rsidR="005E2327">
        <w:t xml:space="preserve"> </w:t>
      </w:r>
      <w:r w:rsidRPr="0080317A">
        <w:t>и</w:t>
      </w:r>
      <w:r w:rsidR="005E2327">
        <w:t xml:space="preserve"> </w:t>
      </w:r>
      <w:r w:rsidRPr="0080317A">
        <w:t>правилам</w:t>
      </w:r>
      <w:r w:rsidR="005E2327">
        <w:t xml:space="preserve"> </w:t>
      </w:r>
      <w:r w:rsidRPr="0080317A">
        <w:t>в</w:t>
      </w:r>
      <w:r w:rsidR="005E2327">
        <w:t xml:space="preserve"> </w:t>
      </w:r>
      <w:r w:rsidRPr="0080317A">
        <w:t>разных</w:t>
      </w:r>
      <w:r w:rsidR="005E2327">
        <w:t xml:space="preserve"> </w:t>
      </w:r>
      <w:r w:rsidRPr="0080317A">
        <w:t>видах</w:t>
      </w:r>
      <w:r w:rsidR="005E2327">
        <w:t xml:space="preserve"> </w:t>
      </w:r>
      <w:r w:rsidRPr="0080317A">
        <w:t>деятельности. Обладает начальными знаниями о себе, о природном и социальном мире, в</w:t>
      </w:r>
      <w:r w:rsidR="005E2327">
        <w:t xml:space="preserve"> </w:t>
      </w:r>
      <w:r w:rsidRPr="0080317A">
        <w:t>котором</w:t>
      </w:r>
      <w:r w:rsidR="005E2327">
        <w:t xml:space="preserve"> </w:t>
      </w:r>
      <w:r w:rsidRPr="0080317A">
        <w:t>он</w:t>
      </w:r>
      <w:r w:rsidR="005E2327">
        <w:t xml:space="preserve"> </w:t>
      </w:r>
      <w:r w:rsidRPr="0080317A">
        <w:t>живет;</w:t>
      </w:r>
      <w:r w:rsidR="005E2327">
        <w:t xml:space="preserve"> </w:t>
      </w:r>
      <w:r w:rsidRPr="0080317A">
        <w:t>знаком</w:t>
      </w:r>
      <w:r w:rsidR="005E2327">
        <w:t xml:space="preserve"> </w:t>
      </w:r>
      <w:r w:rsidRPr="0080317A">
        <w:t>с</w:t>
      </w:r>
      <w:r w:rsidR="005E2327">
        <w:t xml:space="preserve"> </w:t>
      </w:r>
      <w:r w:rsidRPr="0080317A">
        <w:t>произведениями</w:t>
      </w:r>
      <w:r w:rsidR="005E2327">
        <w:t xml:space="preserve"> </w:t>
      </w:r>
      <w:r w:rsidRPr="0080317A">
        <w:t>детской</w:t>
      </w:r>
      <w:r w:rsidR="005E2327">
        <w:t xml:space="preserve"> </w:t>
      </w:r>
      <w:r w:rsidRPr="0080317A">
        <w:t>литературы;</w:t>
      </w:r>
      <w:r w:rsidR="005E2327">
        <w:t xml:space="preserve"> </w:t>
      </w:r>
      <w:r w:rsidRPr="0080317A">
        <w:t>обладает</w:t>
      </w:r>
      <w:r w:rsidR="005E2327">
        <w:t xml:space="preserve"> </w:t>
      </w:r>
      <w:r w:rsidRPr="0080317A">
        <w:t>элементарными представлениями из области живой природы, истории и т.п. (4.6.ФГОСДО).</w:t>
      </w:r>
    </w:p>
    <w:p w:rsidR="00776A03" w:rsidRPr="0080317A" w:rsidRDefault="00776A03" w:rsidP="00776A03">
      <w:pPr>
        <w:pStyle w:val="a3"/>
        <w:spacing w:line="276" w:lineRule="auto"/>
        <w:ind w:left="0" w:firstLine="709"/>
        <w:jc w:val="both"/>
      </w:pPr>
      <w:r w:rsidRPr="0080317A">
        <w:t>В</w:t>
      </w:r>
      <w:r w:rsidR="005E2327">
        <w:t xml:space="preserve"> </w:t>
      </w:r>
      <w:r w:rsidRPr="0080317A">
        <w:t>программе</w:t>
      </w:r>
      <w:r w:rsidR="005E2327">
        <w:t xml:space="preserve"> </w:t>
      </w:r>
      <w:r w:rsidRPr="0080317A">
        <w:t>описана</w:t>
      </w:r>
      <w:r w:rsidR="005E2327">
        <w:t xml:space="preserve"> </w:t>
      </w:r>
      <w:r w:rsidRPr="0080317A">
        <w:t>система</w:t>
      </w:r>
      <w:r w:rsidR="005E2327">
        <w:t xml:space="preserve"> </w:t>
      </w:r>
      <w:r w:rsidRPr="0080317A">
        <w:t>возможных</w:t>
      </w:r>
      <w:r w:rsidR="005E2327">
        <w:t xml:space="preserve"> </w:t>
      </w:r>
      <w:r w:rsidRPr="0080317A">
        <w:t>форм</w:t>
      </w:r>
      <w:r w:rsidR="005E2327">
        <w:t xml:space="preserve"> </w:t>
      </w:r>
      <w:r w:rsidRPr="0080317A">
        <w:t>и</w:t>
      </w:r>
      <w:r w:rsidR="005E2327">
        <w:t xml:space="preserve"> </w:t>
      </w:r>
      <w:r w:rsidRPr="0080317A">
        <w:t>методов</w:t>
      </w:r>
      <w:r w:rsidR="005E2327">
        <w:t xml:space="preserve"> </w:t>
      </w:r>
      <w:r w:rsidRPr="0080317A">
        <w:t>работы</w:t>
      </w:r>
      <w:r w:rsidR="005E2327">
        <w:t xml:space="preserve"> </w:t>
      </w:r>
      <w:r w:rsidRPr="0080317A">
        <w:t>с</w:t>
      </w:r>
      <w:r w:rsidR="005E2327">
        <w:t xml:space="preserve"> </w:t>
      </w:r>
      <w:r w:rsidRPr="0080317A">
        <w:t>воспитанниками.</w:t>
      </w:r>
    </w:p>
    <w:p w:rsidR="00776A03" w:rsidRPr="0080317A" w:rsidRDefault="00776A03" w:rsidP="00776A03">
      <w:pPr>
        <w:pStyle w:val="a3"/>
        <w:spacing w:line="276" w:lineRule="auto"/>
        <w:ind w:left="0" w:firstLine="709"/>
        <w:contextualSpacing/>
        <w:jc w:val="both"/>
      </w:pPr>
      <w:r w:rsidRPr="0080317A">
        <w:t>Программа</w:t>
      </w:r>
      <w:r w:rsidR="005E2327">
        <w:t xml:space="preserve"> воспитания </w:t>
      </w:r>
      <w:r w:rsidRPr="0080317A">
        <w:t>включает</w:t>
      </w:r>
      <w:r w:rsidR="005E2327">
        <w:t xml:space="preserve"> </w:t>
      </w:r>
      <w:r w:rsidRPr="0080317A">
        <w:t>в</w:t>
      </w:r>
      <w:r w:rsidR="005E2327">
        <w:t xml:space="preserve"> </w:t>
      </w:r>
      <w:r w:rsidRPr="0080317A">
        <w:t>себя</w:t>
      </w:r>
      <w:r w:rsidR="005E2327">
        <w:t xml:space="preserve"> </w:t>
      </w:r>
      <w:r>
        <w:t>три</w:t>
      </w:r>
      <w:r w:rsidR="005E2327">
        <w:t xml:space="preserve"> </w:t>
      </w:r>
      <w:r w:rsidRPr="0080317A">
        <w:t>основных</w:t>
      </w:r>
      <w:r w:rsidR="005E2327">
        <w:t xml:space="preserve"> </w:t>
      </w:r>
      <w:r w:rsidRPr="0080317A">
        <w:t>раздела:</w:t>
      </w:r>
    </w:p>
    <w:p w:rsidR="00776A03" w:rsidRDefault="00776A03" w:rsidP="00776A03">
      <w:pPr>
        <w:pStyle w:val="a7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Раздел 1. Целевые ориентиры и планируемые результаты программы воспитания;</w:t>
      </w:r>
    </w:p>
    <w:p w:rsidR="00776A03" w:rsidRPr="00024099" w:rsidRDefault="00776A03" w:rsidP="00776A03">
      <w:pPr>
        <w:pStyle w:val="a7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</w:t>
      </w:r>
      <w:r w:rsidRPr="00024099">
        <w:t>аздел 2. Содержание</w:t>
      </w:r>
      <w:r w:rsidR="005E2327">
        <w:t xml:space="preserve"> </w:t>
      </w:r>
      <w:r w:rsidRPr="00024099">
        <w:t>программы</w:t>
      </w:r>
      <w:r w:rsidR="005E2327">
        <w:t xml:space="preserve"> </w:t>
      </w:r>
      <w:r w:rsidRPr="00024099">
        <w:t>воспитания</w:t>
      </w:r>
      <w:r w:rsidR="005E2327">
        <w:t xml:space="preserve"> </w:t>
      </w:r>
      <w:r w:rsidRPr="00024099">
        <w:t>ДОУ;</w:t>
      </w:r>
    </w:p>
    <w:p w:rsidR="00776A03" w:rsidRPr="00024099" w:rsidRDefault="00776A03" w:rsidP="00776A03">
      <w:pPr>
        <w:spacing w:line="276" w:lineRule="auto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Раздел 3. Организационные условия реализации программы воспитания.</w:t>
      </w:r>
    </w:p>
    <w:p w:rsidR="00776A03" w:rsidRPr="00024099" w:rsidRDefault="00776A03" w:rsidP="00776A03">
      <w:pPr>
        <w:spacing w:line="276" w:lineRule="auto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lastRenderedPageBreak/>
        <w:t>Программа воспитания содержит вариативные модули:</w:t>
      </w:r>
    </w:p>
    <w:p w:rsidR="00776A03" w:rsidRPr="00024099" w:rsidRDefault="00776A03" w:rsidP="00776A03">
      <w:pPr>
        <w:pStyle w:val="a7"/>
        <w:numPr>
          <w:ilvl w:val="0"/>
          <w:numId w:val="23"/>
        </w:numPr>
        <w:spacing w:before="1" w:line="276" w:lineRule="auto"/>
        <w:ind w:right="2"/>
        <w:contextualSpacing/>
      </w:pPr>
      <w:r w:rsidRPr="00024099">
        <w:rPr>
          <w:sz w:val="24"/>
          <w:szCs w:val="24"/>
        </w:rPr>
        <w:t>Модуль</w:t>
      </w:r>
      <w:r w:rsidRPr="00024099">
        <w:rPr>
          <w:spacing w:val="-14"/>
          <w:sz w:val="24"/>
          <w:szCs w:val="24"/>
        </w:rPr>
        <w:t xml:space="preserve"> 1 - </w:t>
      </w:r>
      <w:r w:rsidRPr="00024099">
        <w:t>«Основы здорового образа жизни»</w:t>
      </w:r>
    </w:p>
    <w:p w:rsidR="00776A03" w:rsidRDefault="00776A03" w:rsidP="00776A03">
      <w:pPr>
        <w:pStyle w:val="a3"/>
        <w:numPr>
          <w:ilvl w:val="0"/>
          <w:numId w:val="23"/>
        </w:numPr>
        <w:spacing w:line="276" w:lineRule="auto"/>
        <w:ind w:right="2"/>
        <w:contextualSpacing/>
      </w:pPr>
      <w:r w:rsidRPr="00024099">
        <w:t>Моду</w:t>
      </w:r>
      <w:r>
        <w:t xml:space="preserve">ль 2 – </w:t>
      </w:r>
      <w:r w:rsidRPr="00024099">
        <w:t>«Патриотическое</w:t>
      </w:r>
      <w:r w:rsidR="003C3B92">
        <w:t xml:space="preserve"> </w:t>
      </w:r>
      <w:r w:rsidRPr="00024099">
        <w:t>воспитание»</w:t>
      </w:r>
    </w:p>
    <w:p w:rsidR="00776A03" w:rsidRPr="00024099" w:rsidRDefault="00776A03" w:rsidP="00776A03">
      <w:pPr>
        <w:pStyle w:val="a7"/>
        <w:numPr>
          <w:ilvl w:val="0"/>
          <w:numId w:val="23"/>
        </w:numPr>
        <w:spacing w:before="1" w:line="276" w:lineRule="auto"/>
        <w:ind w:right="2"/>
        <w:contextualSpacing/>
        <w:rPr>
          <w:sz w:val="24"/>
          <w:szCs w:val="24"/>
        </w:rPr>
      </w:pPr>
      <w:r w:rsidRPr="00024099">
        <w:rPr>
          <w:sz w:val="24"/>
          <w:szCs w:val="24"/>
        </w:rPr>
        <w:t>Модуль</w:t>
      </w:r>
      <w:r w:rsidRPr="00024099">
        <w:rPr>
          <w:spacing w:val="-15"/>
          <w:sz w:val="24"/>
          <w:szCs w:val="24"/>
        </w:rPr>
        <w:t xml:space="preserve"> 3 - </w:t>
      </w:r>
      <w:r>
        <w:rPr>
          <w:sz w:val="24"/>
          <w:szCs w:val="24"/>
        </w:rPr>
        <w:t>«Волонтерское движение</w:t>
      </w:r>
      <w:r w:rsidRPr="00024099">
        <w:rPr>
          <w:sz w:val="24"/>
          <w:szCs w:val="24"/>
        </w:rPr>
        <w:t>»</w:t>
      </w:r>
    </w:p>
    <w:p w:rsidR="00776A03" w:rsidRPr="00024099" w:rsidRDefault="00776A03" w:rsidP="00776A03">
      <w:pPr>
        <w:pStyle w:val="21"/>
        <w:numPr>
          <w:ilvl w:val="0"/>
          <w:numId w:val="23"/>
        </w:numPr>
        <w:spacing w:line="276" w:lineRule="auto"/>
        <w:ind w:right="2"/>
        <w:contextualSpacing/>
        <w:rPr>
          <w:i w:val="0"/>
          <w:sz w:val="24"/>
          <w:szCs w:val="24"/>
        </w:rPr>
      </w:pPr>
      <w:r w:rsidRPr="00024099">
        <w:rPr>
          <w:i w:val="0"/>
          <w:sz w:val="24"/>
          <w:szCs w:val="24"/>
        </w:rPr>
        <w:t>Модуль</w:t>
      </w:r>
      <w:r w:rsidRPr="00024099">
        <w:rPr>
          <w:i w:val="0"/>
          <w:spacing w:val="-9"/>
          <w:sz w:val="24"/>
          <w:szCs w:val="24"/>
        </w:rPr>
        <w:t xml:space="preserve"> 4 - </w:t>
      </w:r>
      <w:r w:rsidRPr="0079558D">
        <w:rPr>
          <w:i w:val="0"/>
          <w:sz w:val="24"/>
          <w:szCs w:val="24"/>
        </w:rPr>
        <w:t>«Музыкальный калейдоскоп»</w:t>
      </w:r>
    </w:p>
    <w:p w:rsidR="00776A03" w:rsidRPr="00024099" w:rsidRDefault="00776A03" w:rsidP="00776A03">
      <w:pPr>
        <w:pStyle w:val="a3"/>
        <w:numPr>
          <w:ilvl w:val="0"/>
          <w:numId w:val="23"/>
        </w:numPr>
        <w:spacing w:line="276" w:lineRule="auto"/>
        <w:ind w:right="2"/>
        <w:contextualSpacing/>
      </w:pPr>
      <w:r>
        <w:t>Модуль 5 - «</w:t>
      </w:r>
      <w:r w:rsidRPr="003A7502">
        <w:t>Организация развивающей предметно-пространственной  среды</w:t>
      </w:r>
      <w:r w:rsidRPr="00024099">
        <w:t>»</w:t>
      </w:r>
    </w:p>
    <w:p w:rsidR="00776A03" w:rsidRPr="00024099" w:rsidRDefault="00776A03" w:rsidP="00776A03">
      <w:pPr>
        <w:pStyle w:val="a7"/>
        <w:spacing w:before="3" w:line="276" w:lineRule="auto"/>
        <w:ind w:left="720" w:right="31" w:firstLine="0"/>
        <w:contextualSpacing/>
        <w:jc w:val="left"/>
        <w:rPr>
          <w:sz w:val="24"/>
          <w:szCs w:val="24"/>
        </w:rPr>
      </w:pPr>
    </w:p>
    <w:p w:rsidR="00776A03" w:rsidRPr="00A8179C" w:rsidRDefault="00776A03" w:rsidP="00776A03">
      <w:pPr>
        <w:pStyle w:val="a7"/>
        <w:tabs>
          <w:tab w:val="right" w:leader="dot" w:pos="9498"/>
        </w:tabs>
        <w:spacing w:before="89"/>
        <w:ind w:left="0" w:firstLine="0"/>
        <w:jc w:val="center"/>
        <w:rPr>
          <w:sz w:val="24"/>
          <w:szCs w:val="24"/>
        </w:rPr>
      </w:pPr>
      <w:r w:rsidRPr="00A8179C">
        <w:rPr>
          <w:b/>
          <w:sz w:val="24"/>
          <w:szCs w:val="24"/>
        </w:rPr>
        <w:t xml:space="preserve">РАЗДЕЛ 1. </w:t>
      </w:r>
      <w:r w:rsidRPr="00A8179C">
        <w:rPr>
          <w:b/>
          <w:szCs w:val="24"/>
        </w:rPr>
        <w:t>ЦЕЛЕВЫЕ</w:t>
      </w:r>
      <w:r w:rsidRPr="00A8179C">
        <w:rPr>
          <w:b/>
          <w:sz w:val="24"/>
          <w:szCs w:val="24"/>
        </w:rPr>
        <w:t xml:space="preserve"> ОРИЕНТИРЫ И ПЛАНИРУЕМЫЕ РЕЗУЛЬТАТЫ ПРОГРАММЫ ВОСПИТАНИЯ</w:t>
      </w:r>
    </w:p>
    <w:p w:rsidR="00776A03" w:rsidRDefault="00776A03" w:rsidP="00776A03">
      <w:pPr>
        <w:pStyle w:val="a3"/>
        <w:spacing w:before="1" w:line="276" w:lineRule="auto"/>
        <w:ind w:left="0"/>
        <w:jc w:val="center"/>
        <w:rPr>
          <w:b/>
          <w:sz w:val="28"/>
        </w:rPr>
      </w:pPr>
    </w:p>
    <w:p w:rsidR="00776A03" w:rsidRPr="00024099" w:rsidRDefault="00776A03" w:rsidP="00776A03">
      <w:pPr>
        <w:pStyle w:val="a3"/>
        <w:numPr>
          <w:ilvl w:val="1"/>
          <w:numId w:val="17"/>
        </w:numPr>
        <w:spacing w:before="1" w:line="276" w:lineRule="auto"/>
        <w:ind w:left="0" w:firstLine="0"/>
        <w:jc w:val="center"/>
        <w:rPr>
          <w:rFonts w:ascii="Trebuchet MS"/>
          <w:b/>
          <w:szCs w:val="28"/>
        </w:rPr>
      </w:pPr>
      <w:r w:rsidRPr="00024099">
        <w:rPr>
          <w:b/>
        </w:rPr>
        <w:t>Особенности</w:t>
      </w:r>
      <w:r w:rsidR="005E2327">
        <w:rPr>
          <w:b/>
        </w:rPr>
        <w:t xml:space="preserve"> </w:t>
      </w:r>
      <w:r w:rsidRPr="00024099">
        <w:rPr>
          <w:b/>
        </w:rPr>
        <w:t>воспитательного</w:t>
      </w:r>
      <w:r w:rsidR="005E2327">
        <w:rPr>
          <w:b/>
        </w:rPr>
        <w:t xml:space="preserve"> </w:t>
      </w:r>
      <w:r w:rsidRPr="00024099">
        <w:rPr>
          <w:b/>
        </w:rPr>
        <w:t>процесса</w:t>
      </w:r>
      <w:r w:rsidR="005E2327">
        <w:rPr>
          <w:b/>
        </w:rPr>
        <w:t xml:space="preserve"> </w:t>
      </w:r>
      <w:r w:rsidRPr="00024099">
        <w:rPr>
          <w:b/>
        </w:rPr>
        <w:t>в</w:t>
      </w:r>
      <w:r w:rsidRPr="00024099">
        <w:rPr>
          <w:b/>
          <w:spacing w:val="-5"/>
        </w:rPr>
        <w:t xml:space="preserve"> МБДОУ</w:t>
      </w:r>
      <w:r w:rsidR="005E2327">
        <w:rPr>
          <w:b/>
          <w:spacing w:val="-5"/>
        </w:rPr>
        <w:t xml:space="preserve"> </w:t>
      </w:r>
      <w:r w:rsidR="006651AD">
        <w:rPr>
          <w:b/>
        </w:rPr>
        <w:t>Белоозерский детский сад «Семицвтик</w:t>
      </w:r>
      <w:r w:rsidRPr="00024099">
        <w:rPr>
          <w:b/>
        </w:rPr>
        <w:t>»</w:t>
      </w:r>
    </w:p>
    <w:p w:rsidR="00776A03" w:rsidRDefault="00776A03" w:rsidP="00776A03">
      <w:pPr>
        <w:pStyle w:val="Default"/>
        <w:spacing w:line="276" w:lineRule="auto"/>
      </w:pPr>
    </w:p>
    <w:p w:rsidR="00776A03" w:rsidRPr="0080317A" w:rsidRDefault="00776A03" w:rsidP="00776A03">
      <w:pPr>
        <w:pStyle w:val="Default"/>
        <w:ind w:firstLine="709"/>
        <w:jc w:val="both"/>
      </w:pPr>
      <w:r w:rsidRPr="0080317A">
        <w:t>Об</w:t>
      </w:r>
      <w:r>
        <w:t>разоват</w:t>
      </w:r>
      <w:r w:rsidR="006651AD">
        <w:t>ельный процесс в МБДОУ Белозерский детский сад «Семицветик</w:t>
      </w:r>
      <w:r w:rsidRPr="0080317A">
        <w:t xml:space="preserve">»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</w:t>
      </w:r>
    </w:p>
    <w:p w:rsidR="00776A03" w:rsidRPr="0080317A" w:rsidRDefault="00776A03" w:rsidP="00776A03">
      <w:pPr>
        <w:pStyle w:val="Default"/>
        <w:ind w:firstLine="709"/>
        <w:jc w:val="both"/>
        <w:rPr>
          <w:spacing w:val="1"/>
        </w:rPr>
      </w:pPr>
      <w:r w:rsidRPr="0080317A">
        <w:t xml:space="preserve">МБДОУ </w:t>
      </w:r>
      <w:r w:rsidR="006651AD">
        <w:t>Белоозерский</w:t>
      </w:r>
      <w:r>
        <w:t xml:space="preserve"> детский сад</w:t>
      </w:r>
      <w:r w:rsidR="006651AD">
        <w:t xml:space="preserve"> «Семицветик</w:t>
      </w:r>
      <w:r>
        <w:t xml:space="preserve">» расположен в </w:t>
      </w:r>
      <w:r w:rsidR="006651AD">
        <w:t xml:space="preserve"> здании интерната Белоозерской СОШ на 2 </w:t>
      </w:r>
      <w:r w:rsidR="00E333C3">
        <w:t>этаже, расположеного в центре села.</w:t>
      </w:r>
      <w:r w:rsidR="003C3B92">
        <w:t xml:space="preserve"> </w:t>
      </w:r>
      <w:r w:rsidRPr="0080317A">
        <w:t>Рядом</w:t>
      </w:r>
      <w:r w:rsidR="003C3B92">
        <w:t xml:space="preserve"> </w:t>
      </w:r>
      <w:r w:rsidRPr="0080317A">
        <w:t>с</w:t>
      </w:r>
      <w:r w:rsidR="003C3B92">
        <w:t xml:space="preserve"> </w:t>
      </w:r>
      <w:r w:rsidRPr="0080317A">
        <w:t>ДОУ</w:t>
      </w:r>
      <w:r w:rsidR="003C3B92">
        <w:t xml:space="preserve"> </w:t>
      </w:r>
      <w:r w:rsidRPr="0080317A">
        <w:t>находится</w:t>
      </w:r>
      <w:r>
        <w:rPr>
          <w:spacing w:val="1"/>
        </w:rPr>
        <w:t xml:space="preserve"> Дом культуры, Сельск</w:t>
      </w:r>
      <w:r w:rsidR="006651AD">
        <w:rPr>
          <w:spacing w:val="1"/>
        </w:rPr>
        <w:t>ая Администрация, сельская библиотека, Белоозерская СОШ.</w:t>
      </w:r>
    </w:p>
    <w:p w:rsidR="00776A03" w:rsidRPr="0080317A" w:rsidRDefault="00E333C3" w:rsidP="00776A03">
      <w:pPr>
        <w:pStyle w:val="Default"/>
        <w:ind w:firstLine="709"/>
        <w:jc w:val="both"/>
      </w:pPr>
      <w:r>
        <w:t xml:space="preserve">В здании </w:t>
      </w:r>
      <w:r w:rsidR="00776A03" w:rsidRPr="0080317A">
        <w:t xml:space="preserve">ДОУ </w:t>
      </w:r>
      <w:r>
        <w:t>имеется групповое помещение, приемная, 2 спальных комнаты, столовая, зал для проведения физкультурных и музыкальных занятий. Детский сад оснащен</w:t>
      </w:r>
      <w:r w:rsidR="005E2327">
        <w:t xml:space="preserve"> </w:t>
      </w:r>
      <w:r>
        <w:t>современной оргтехникой:</w:t>
      </w:r>
      <w:r w:rsidR="005E528A">
        <w:t xml:space="preserve"> имеется ноутбук, персональный компьютер, принтер, мультимедийный проектор ламинатор, музыкальный центр, </w:t>
      </w:r>
      <w:r w:rsidR="00776A03" w:rsidRPr="0080317A">
        <w:t>необходимое</w:t>
      </w:r>
      <w:r w:rsidR="003C3B92">
        <w:t xml:space="preserve"> </w:t>
      </w:r>
      <w:r w:rsidR="005E528A">
        <w:t xml:space="preserve">оборудование и игровые </w:t>
      </w:r>
      <w:r w:rsidR="00776A03" w:rsidRPr="0080317A">
        <w:t>атрибуты</w:t>
      </w:r>
      <w:r w:rsidR="005E528A">
        <w:rPr>
          <w:spacing w:val="1"/>
        </w:rPr>
        <w:t>, демонстрационный  и раздаточный материал.</w:t>
      </w:r>
    </w:p>
    <w:p w:rsidR="00776A03" w:rsidRPr="0080317A" w:rsidRDefault="00776A03" w:rsidP="00776A03">
      <w:pPr>
        <w:pStyle w:val="a3"/>
        <w:tabs>
          <w:tab w:val="left" w:pos="9072"/>
        </w:tabs>
        <w:ind w:left="0" w:firstLine="709"/>
        <w:contextualSpacing/>
        <w:jc w:val="both"/>
      </w:pPr>
      <w:r w:rsidRPr="0080317A">
        <w:t>Социальными заказчиками реализации Программы</w:t>
      </w:r>
      <w:r w:rsidR="005E2327">
        <w:t xml:space="preserve"> </w:t>
      </w:r>
      <w:r w:rsidRPr="0080317A">
        <w:t>выступают,</w:t>
      </w:r>
      <w:r w:rsidR="005E2327">
        <w:t xml:space="preserve"> </w:t>
      </w:r>
      <w:r w:rsidRPr="0080317A">
        <w:t>в</w:t>
      </w:r>
      <w:r w:rsidR="003C3B92">
        <w:t xml:space="preserve"> </w:t>
      </w:r>
      <w:r w:rsidRPr="0080317A">
        <w:t>первую</w:t>
      </w:r>
      <w:r w:rsidR="005E2327">
        <w:t xml:space="preserve"> </w:t>
      </w:r>
      <w:r w:rsidRPr="0080317A">
        <w:t>очередь,</w:t>
      </w:r>
      <w:r w:rsidR="005E2327">
        <w:t xml:space="preserve"> </w:t>
      </w:r>
      <w:r w:rsidRPr="0080317A">
        <w:t>родители</w:t>
      </w:r>
      <w:r w:rsidR="005E2327">
        <w:t xml:space="preserve"> </w:t>
      </w:r>
      <w:r w:rsidRPr="0080317A">
        <w:t>воспитанников</w:t>
      </w:r>
      <w:r w:rsidR="006651AD">
        <w:t>,</w:t>
      </w:r>
      <w:r w:rsidR="005E2327">
        <w:t xml:space="preserve"> </w:t>
      </w:r>
      <w:r w:rsidRPr="0080317A">
        <w:t>как</w:t>
      </w:r>
      <w:r w:rsidR="005E2327">
        <w:t xml:space="preserve"> </w:t>
      </w:r>
      <w:r w:rsidRPr="0080317A">
        <w:t>гаранты</w:t>
      </w:r>
      <w:r w:rsidR="005E2327">
        <w:t xml:space="preserve"> </w:t>
      </w:r>
      <w:r w:rsidRPr="0080317A">
        <w:t>реализации</w:t>
      </w:r>
      <w:r w:rsidR="005E2327">
        <w:t xml:space="preserve"> </w:t>
      </w:r>
      <w:r w:rsidRPr="0080317A">
        <w:t>прав</w:t>
      </w:r>
      <w:r w:rsidR="005E2327">
        <w:t xml:space="preserve"> </w:t>
      </w:r>
      <w:r w:rsidRPr="0080317A">
        <w:t>ребенка</w:t>
      </w:r>
      <w:r w:rsidR="005E2327">
        <w:t xml:space="preserve"> </w:t>
      </w:r>
      <w:r w:rsidRPr="0080317A">
        <w:t>на</w:t>
      </w:r>
      <w:r w:rsidR="005E2327">
        <w:t xml:space="preserve"> </w:t>
      </w:r>
      <w:r w:rsidRPr="0080317A">
        <w:t>уход,</w:t>
      </w:r>
      <w:r w:rsidR="005E2327">
        <w:t xml:space="preserve"> </w:t>
      </w:r>
      <w:r w:rsidRPr="0080317A">
        <w:t>присмотр</w:t>
      </w:r>
      <w:r w:rsidR="005E2327">
        <w:t xml:space="preserve"> </w:t>
      </w:r>
      <w:r w:rsidRPr="0080317A">
        <w:t>и оздоровление, воспитание</w:t>
      </w:r>
      <w:r w:rsidR="005E2327">
        <w:t xml:space="preserve"> </w:t>
      </w:r>
      <w:r w:rsidRPr="0080317A">
        <w:t>и обучение.</w:t>
      </w:r>
    </w:p>
    <w:p w:rsidR="00776A03" w:rsidRPr="0080317A" w:rsidRDefault="00776A03" w:rsidP="00776A03">
      <w:pPr>
        <w:pStyle w:val="a3"/>
        <w:tabs>
          <w:tab w:val="left" w:pos="9072"/>
        </w:tabs>
        <w:ind w:left="0" w:firstLine="709"/>
        <w:contextualSpacing/>
        <w:jc w:val="both"/>
      </w:pPr>
      <w:r w:rsidRPr="0080317A">
        <w:t>Основной цель</w:t>
      </w:r>
      <w:r>
        <w:t>ю педаг</w:t>
      </w:r>
      <w:r w:rsidR="00E333C3">
        <w:t>огической работы МБДОУ Белоозерский</w:t>
      </w:r>
      <w:r w:rsidR="005E528A">
        <w:t xml:space="preserve"> детский сад «Семицветик</w:t>
      </w:r>
      <w:r w:rsidRPr="0080317A">
        <w:t xml:space="preserve">»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776A03" w:rsidRPr="0080317A" w:rsidRDefault="00776A03" w:rsidP="00776A03">
      <w:pPr>
        <w:pStyle w:val="a3"/>
        <w:spacing w:before="76"/>
        <w:ind w:left="0" w:firstLine="709"/>
        <w:contextualSpacing/>
        <w:jc w:val="both"/>
      </w:pPr>
      <w:r w:rsidRPr="0080317A">
        <w:t>Процесс</w:t>
      </w:r>
      <w:r w:rsidR="005E2327">
        <w:t xml:space="preserve"> </w:t>
      </w:r>
      <w:r w:rsidRPr="0080317A">
        <w:t>воспитания</w:t>
      </w:r>
      <w:r w:rsidR="005E2327">
        <w:t xml:space="preserve"> </w:t>
      </w:r>
      <w:r w:rsidRPr="0080317A">
        <w:t>в</w:t>
      </w:r>
      <w:r w:rsidR="005E2327">
        <w:t xml:space="preserve"> </w:t>
      </w:r>
      <w:r w:rsidRPr="0080317A">
        <w:t>ДОУ</w:t>
      </w:r>
      <w:r w:rsidR="005E2327">
        <w:t xml:space="preserve"> </w:t>
      </w:r>
      <w:r w:rsidRPr="0080317A">
        <w:t>основывается</w:t>
      </w:r>
      <w:r w:rsidR="005E2327">
        <w:t xml:space="preserve"> </w:t>
      </w:r>
      <w:r w:rsidRPr="0080317A">
        <w:t>на</w:t>
      </w:r>
      <w:r w:rsidR="005E2327">
        <w:t xml:space="preserve"> </w:t>
      </w:r>
      <w:r w:rsidRPr="0080317A">
        <w:t>следующих</w:t>
      </w:r>
      <w:r w:rsidR="005E2327">
        <w:t xml:space="preserve"> </w:t>
      </w:r>
      <w:r w:rsidRPr="0080317A">
        <w:t>принципах</w:t>
      </w:r>
      <w:r w:rsidR="005E2327">
        <w:t xml:space="preserve"> </w:t>
      </w:r>
      <w:r w:rsidRPr="0080317A">
        <w:t>взаимодействия</w:t>
      </w:r>
      <w:r w:rsidR="005E2327">
        <w:t xml:space="preserve"> </w:t>
      </w:r>
      <w:r w:rsidRPr="0080317A">
        <w:t>педагогических работников</w:t>
      </w:r>
      <w:r w:rsidR="005E2327">
        <w:t xml:space="preserve"> </w:t>
      </w:r>
      <w:r w:rsidRPr="0080317A">
        <w:t>и</w:t>
      </w:r>
      <w:r w:rsidR="005E2327">
        <w:t xml:space="preserve"> </w:t>
      </w:r>
      <w:r w:rsidRPr="0080317A">
        <w:t>воспитанников:</w:t>
      </w:r>
    </w:p>
    <w:p w:rsidR="00776A03" w:rsidRPr="0080317A" w:rsidRDefault="005E2327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П</w:t>
      </w:r>
      <w:r w:rsidR="00776A03" w:rsidRPr="0080317A">
        <w:rPr>
          <w:b/>
          <w:sz w:val="24"/>
          <w:szCs w:val="24"/>
        </w:rPr>
        <w:t>озитивная</w:t>
      </w:r>
      <w:r>
        <w:rPr>
          <w:b/>
          <w:sz w:val="24"/>
          <w:szCs w:val="24"/>
        </w:rPr>
        <w:t xml:space="preserve"> </w:t>
      </w:r>
      <w:r w:rsidR="00776A03" w:rsidRPr="0080317A">
        <w:rPr>
          <w:b/>
          <w:sz w:val="24"/>
          <w:szCs w:val="24"/>
        </w:rPr>
        <w:t>социализация</w:t>
      </w:r>
      <w:r>
        <w:rPr>
          <w:b/>
          <w:sz w:val="24"/>
          <w:szCs w:val="24"/>
        </w:rPr>
        <w:t xml:space="preserve"> </w:t>
      </w:r>
      <w:r w:rsidR="00776A03" w:rsidRPr="0080317A">
        <w:rPr>
          <w:b/>
          <w:sz w:val="24"/>
          <w:szCs w:val="24"/>
        </w:rPr>
        <w:t>ребенка</w:t>
      </w:r>
      <w:r>
        <w:rPr>
          <w:b/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(предполагает,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освоение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ребенком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культурных норм, средств и способов деятельности, культурных образцов поведения и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общения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людьми,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приобщение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традициям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семьи,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общества,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государства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происходит в процес</w:t>
      </w:r>
      <w:r w:rsidR="005E528A">
        <w:rPr>
          <w:sz w:val="24"/>
          <w:szCs w:val="24"/>
        </w:rPr>
        <w:t xml:space="preserve">се сотрудничества с </w:t>
      </w:r>
      <w:r w:rsidR="00776A03" w:rsidRPr="0080317A">
        <w:rPr>
          <w:sz w:val="24"/>
          <w:szCs w:val="24"/>
        </w:rPr>
        <w:t>взрослыми и другими детьми и направлено на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предпосылок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полноценной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изменяющемся</w:t>
      </w:r>
      <w:r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мире;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личностно-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развивающий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гуманистический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характер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взаимодействия</w:t>
      </w:r>
      <w:r w:rsidR="005E2327">
        <w:rPr>
          <w:b/>
          <w:sz w:val="24"/>
          <w:szCs w:val="24"/>
        </w:rPr>
        <w:t xml:space="preserve"> </w:t>
      </w:r>
      <w:r w:rsidR="005E528A">
        <w:rPr>
          <w:sz w:val="24"/>
          <w:szCs w:val="24"/>
        </w:rPr>
        <w:t>взрослых:  родителей (з</w:t>
      </w:r>
      <w:r w:rsidRPr="0080317A">
        <w:rPr>
          <w:sz w:val="24"/>
          <w:szCs w:val="24"/>
        </w:rPr>
        <w:t xml:space="preserve">аконных представителей), </w:t>
      </w:r>
      <w:r w:rsidRPr="0080317A">
        <w:rPr>
          <w:sz w:val="24"/>
          <w:szCs w:val="24"/>
        </w:rPr>
        <w:lastRenderedPageBreak/>
        <w:t>педагогических и иных работников ДОУ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5E2327">
        <w:rPr>
          <w:sz w:val="24"/>
          <w:szCs w:val="24"/>
        </w:rPr>
        <w:t xml:space="preserve"> </w:t>
      </w:r>
      <w:r w:rsidR="005E528A">
        <w:rPr>
          <w:sz w:val="24"/>
          <w:szCs w:val="24"/>
        </w:rPr>
        <w:t>детей</w:t>
      </w:r>
      <w:r w:rsidRPr="0080317A">
        <w:rPr>
          <w:sz w:val="24"/>
          <w:szCs w:val="24"/>
        </w:rPr>
        <w:t>.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Личностно-развивающее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взаимодействие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неотъемлемой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составной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частью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социальной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ситуации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развития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ребенка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организации,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условием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его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эмоционального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благополучия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полноценного развития;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содействие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сотрудничество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детей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и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взрослых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,</w:t>
      </w:r>
      <w:r w:rsidR="003C3B92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признание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ребенка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полноценным</w:t>
      </w:r>
      <w:r w:rsidR="005E2327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участником</w:t>
      </w:r>
      <w:r w:rsidR="005E2327">
        <w:rPr>
          <w:b/>
          <w:sz w:val="24"/>
          <w:szCs w:val="24"/>
        </w:rPr>
        <w:t xml:space="preserve"> </w:t>
      </w:r>
      <w:r w:rsidRPr="0080317A">
        <w:rPr>
          <w:sz w:val="24"/>
          <w:szCs w:val="24"/>
        </w:rPr>
        <w:t>(субъектом)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воспитательных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отношений.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Этот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принцип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предполагает активное участие всех субъектов отношений – как детей, так и взрослых – в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реализации</w:t>
      </w:r>
      <w:r w:rsidR="005E2327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программы воспитания;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>партнерство ДОУ с семьей</w:t>
      </w:r>
      <w:r w:rsidRPr="0080317A">
        <w:rPr>
          <w:sz w:val="24"/>
          <w:szCs w:val="24"/>
        </w:rPr>
        <w:t>. Сотрудничество, кооперация с семьей, открытость в</w:t>
      </w:r>
      <w:r w:rsidR="003C3B9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отношении семьи, уважение семейных ценностей и традиций, их учет в образовательной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работе являются важнейшим принципом воспитательной программы. Сотрудники ДОУ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должны знать об условиях жизни ребенка в семье, понимать проблемы, уважать ценности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традиции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семей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воспитанников.</w:t>
      </w:r>
      <w:r w:rsidR="003C3B9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Программа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предполагает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разнообразные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формы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сотрудничества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семьей</w:t>
      </w:r>
      <w:r w:rsidR="00D05EF0">
        <w:rPr>
          <w:sz w:val="24"/>
          <w:szCs w:val="24"/>
        </w:rPr>
        <w:t>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как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содержательном</w:t>
      </w:r>
      <w:r w:rsidR="00D05EF0">
        <w:rPr>
          <w:sz w:val="24"/>
          <w:szCs w:val="24"/>
        </w:rPr>
        <w:t xml:space="preserve"> ,</w:t>
      </w:r>
      <w:r w:rsidRPr="0080317A">
        <w:rPr>
          <w:sz w:val="24"/>
          <w:szCs w:val="24"/>
        </w:rPr>
        <w:t>так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организационном</w:t>
      </w:r>
      <w:r w:rsidR="002A2E0E">
        <w:rPr>
          <w:sz w:val="24"/>
          <w:szCs w:val="24"/>
        </w:rPr>
        <w:t xml:space="preserve"> </w:t>
      </w:r>
      <w:r>
        <w:rPr>
          <w:sz w:val="24"/>
          <w:szCs w:val="24"/>
        </w:rPr>
        <w:t>планах;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b/>
          <w:sz w:val="24"/>
          <w:szCs w:val="24"/>
        </w:rPr>
        <w:t xml:space="preserve">сетевое взаимодействие </w:t>
      </w:r>
      <w:r w:rsidR="00683B6C">
        <w:rPr>
          <w:sz w:val="24"/>
          <w:szCs w:val="24"/>
        </w:rPr>
        <w:t xml:space="preserve">с организациями </w:t>
      </w:r>
      <w:r w:rsidRPr="0080317A">
        <w:rPr>
          <w:sz w:val="24"/>
          <w:szCs w:val="24"/>
        </w:rPr>
        <w:t>обр</w:t>
      </w:r>
      <w:r w:rsidR="00683B6C">
        <w:rPr>
          <w:sz w:val="24"/>
          <w:szCs w:val="24"/>
        </w:rPr>
        <w:t>азования, здравоохранения</w:t>
      </w:r>
      <w:r w:rsidRPr="0080317A">
        <w:rPr>
          <w:sz w:val="24"/>
          <w:szCs w:val="24"/>
        </w:rPr>
        <w:t xml:space="preserve"> и другими партнерами, которые могут внести вклад в развитие и воспитание</w:t>
      </w:r>
      <w:r w:rsidR="003C3B92">
        <w:rPr>
          <w:sz w:val="24"/>
          <w:szCs w:val="24"/>
        </w:rPr>
        <w:t xml:space="preserve"> </w:t>
      </w:r>
      <w:r w:rsidR="00683B6C">
        <w:rPr>
          <w:sz w:val="24"/>
          <w:szCs w:val="24"/>
        </w:rPr>
        <w:t>детей.</w:t>
      </w:r>
    </w:p>
    <w:p w:rsidR="00776A03" w:rsidRPr="0080317A" w:rsidRDefault="00776A03" w:rsidP="00776A03">
      <w:pPr>
        <w:pStyle w:val="a3"/>
        <w:ind w:left="0" w:firstLine="709"/>
        <w:contextualSpacing/>
        <w:jc w:val="both"/>
      </w:pPr>
      <w:r w:rsidRPr="0080317A">
        <w:t>Основными</w:t>
      </w:r>
      <w:r w:rsidR="002A2E0E">
        <w:t xml:space="preserve"> </w:t>
      </w:r>
      <w:r w:rsidRPr="0080317A">
        <w:t>традициями</w:t>
      </w:r>
      <w:r w:rsidR="002A2E0E">
        <w:t xml:space="preserve"> </w:t>
      </w:r>
      <w:r w:rsidRPr="0080317A">
        <w:t>воспитания</w:t>
      </w:r>
      <w:r w:rsidR="002A2E0E">
        <w:t xml:space="preserve"> </w:t>
      </w:r>
      <w:r w:rsidRPr="0080317A">
        <w:t>в</w:t>
      </w:r>
      <w:r w:rsidR="002A2E0E">
        <w:t xml:space="preserve"> </w:t>
      </w:r>
      <w:r w:rsidRPr="0080317A">
        <w:t>образовательной</w:t>
      </w:r>
      <w:r w:rsidR="002A2E0E">
        <w:t xml:space="preserve"> </w:t>
      </w:r>
      <w:r w:rsidRPr="0080317A">
        <w:t>организации</w:t>
      </w:r>
      <w:r w:rsidR="002A2E0E">
        <w:t xml:space="preserve"> </w:t>
      </w:r>
      <w:r w:rsidRPr="0080317A">
        <w:t>являются</w:t>
      </w:r>
      <w:r w:rsidR="002A2E0E">
        <w:t xml:space="preserve"> </w:t>
      </w:r>
      <w:r w:rsidRPr="0080317A">
        <w:t>следующие:</w:t>
      </w:r>
    </w:p>
    <w:p w:rsidR="00776A03" w:rsidRPr="0080317A" w:rsidRDefault="00D05EF0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основой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годового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цикла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воспитательной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работы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ДОУ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являются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ключевые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мероприятия</w:t>
      </w:r>
      <w:r>
        <w:rPr>
          <w:sz w:val="24"/>
          <w:szCs w:val="24"/>
        </w:rPr>
        <w:t xml:space="preserve"> МБДОУ Белоозерский  детский сад «Семицветик</w:t>
      </w:r>
      <w:r w:rsidR="00776A03" w:rsidRPr="0080317A">
        <w:rPr>
          <w:sz w:val="24"/>
          <w:szCs w:val="24"/>
        </w:rPr>
        <w:t>», мероприятия «Кале</w:t>
      </w:r>
      <w:r w:rsidR="00776A03">
        <w:rPr>
          <w:sz w:val="24"/>
          <w:szCs w:val="24"/>
        </w:rPr>
        <w:t>ндаря образовательных событий РБ</w:t>
      </w:r>
      <w:r w:rsidR="00776A03" w:rsidRPr="0080317A">
        <w:rPr>
          <w:sz w:val="24"/>
          <w:szCs w:val="24"/>
        </w:rPr>
        <w:t>»,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коллективные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дела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группы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детей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под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руководством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воспитателя</w:t>
      </w:r>
      <w:r>
        <w:rPr>
          <w:sz w:val="24"/>
          <w:szCs w:val="24"/>
        </w:rPr>
        <w:t>,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через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которые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осуществляется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интеграция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воспитательных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усилий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педагогических</w:t>
      </w:r>
      <w:r w:rsidR="002A2E0E">
        <w:rPr>
          <w:sz w:val="24"/>
          <w:szCs w:val="24"/>
        </w:rPr>
        <w:t xml:space="preserve"> </w:t>
      </w:r>
      <w:r w:rsidR="00776A03" w:rsidRPr="0080317A">
        <w:rPr>
          <w:sz w:val="24"/>
          <w:szCs w:val="24"/>
        </w:rPr>
        <w:t>работников;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важной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чертой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каждого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ключевого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мероприятия,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события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большинства</w:t>
      </w:r>
      <w:r w:rsidR="002A2E0E">
        <w:rPr>
          <w:sz w:val="24"/>
          <w:szCs w:val="24"/>
        </w:rPr>
        <w:t xml:space="preserve">  </w:t>
      </w:r>
      <w:r w:rsidRPr="0080317A">
        <w:rPr>
          <w:sz w:val="24"/>
          <w:szCs w:val="24"/>
        </w:rPr>
        <w:t>используемых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воспитания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других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совместных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педагогов,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детей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родителей,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обсуждение,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планирование,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совместное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проведение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создание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творческого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продукта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(коллективного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или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индивидуального</w:t>
      </w:r>
      <w:r w:rsidR="002A2E0E">
        <w:rPr>
          <w:sz w:val="24"/>
          <w:szCs w:val="24"/>
        </w:rPr>
        <w:t xml:space="preserve"> каждог</w:t>
      </w:r>
      <w:r w:rsidRPr="0080317A">
        <w:rPr>
          <w:sz w:val="24"/>
          <w:szCs w:val="24"/>
        </w:rPr>
        <w:t>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участника);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в проведении мероприятий</w:t>
      </w:r>
      <w:r w:rsidR="00D05EF0">
        <w:rPr>
          <w:sz w:val="24"/>
          <w:szCs w:val="24"/>
        </w:rPr>
        <w:t xml:space="preserve"> МБДОУ Белоозерский  детский сад «Семицветик</w:t>
      </w:r>
      <w:r w:rsidRPr="0080317A">
        <w:rPr>
          <w:sz w:val="24"/>
          <w:szCs w:val="24"/>
        </w:rPr>
        <w:t>» поощряется помощь старших детей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младшим, социальная активность, стремление создать коллективный или индивидуальный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творческий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продукт, принять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участие в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общественно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значимом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деле;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педагогические</w:t>
      </w:r>
      <w:r w:rsidR="003C3B9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работники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ДОУ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ориентированы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формирование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детского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коллектива,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установление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доброжелательных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товарищеских взаимоотношений между детьми разных возрастов и ровесниками; умение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играть, заниматься интересным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делом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паре,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небольшой группе;</w:t>
      </w:r>
    </w:p>
    <w:p w:rsidR="00776A03" w:rsidRPr="0080317A" w:rsidRDefault="00776A03" w:rsidP="00776A03">
      <w:pPr>
        <w:pStyle w:val="a7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80317A">
        <w:rPr>
          <w:sz w:val="24"/>
          <w:szCs w:val="24"/>
        </w:rPr>
        <w:t>ключевой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фигурой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воспитания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ДОУ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является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воспитатель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группы,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реализующий по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отношению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к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ребенку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защитную,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развивающую,</w:t>
      </w:r>
      <w:r w:rsidR="002A2E0E">
        <w:rPr>
          <w:sz w:val="24"/>
          <w:szCs w:val="24"/>
        </w:rPr>
        <w:t xml:space="preserve"> </w:t>
      </w:r>
      <w:r w:rsidR="00683B6C">
        <w:rPr>
          <w:sz w:val="24"/>
          <w:szCs w:val="24"/>
        </w:rPr>
        <w:t>организационную</w:t>
      </w:r>
      <w:r w:rsidRPr="0080317A">
        <w:rPr>
          <w:sz w:val="24"/>
          <w:szCs w:val="24"/>
        </w:rPr>
        <w:t xml:space="preserve"> функции. Поскольку воспитатель является</w:t>
      </w:r>
      <w:r w:rsidR="003C3B92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ля ребенка фигурой очень значимой, именно на него ложится огромная ответственность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за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создание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условий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для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личностного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развития</w:t>
      </w:r>
      <w:r w:rsidR="002A2E0E">
        <w:rPr>
          <w:sz w:val="24"/>
          <w:szCs w:val="24"/>
        </w:rPr>
        <w:t xml:space="preserve"> </w:t>
      </w:r>
      <w:r w:rsidRPr="0080317A">
        <w:rPr>
          <w:sz w:val="24"/>
          <w:szCs w:val="24"/>
        </w:rPr>
        <w:t>ребенка.</w:t>
      </w:r>
    </w:p>
    <w:p w:rsidR="00776A03" w:rsidRDefault="00776A03" w:rsidP="00776A03">
      <w:pPr>
        <w:ind w:firstLine="709"/>
        <w:contextualSpacing/>
        <w:jc w:val="both"/>
        <w:rPr>
          <w:sz w:val="24"/>
          <w:szCs w:val="24"/>
        </w:rPr>
      </w:pPr>
      <w:r w:rsidRPr="0080317A">
        <w:rPr>
          <w:sz w:val="24"/>
          <w:szCs w:val="24"/>
        </w:rPr>
        <w:t>Интеграция семейного и дошкольного воспитания – одно из гла</w:t>
      </w:r>
      <w:r>
        <w:rPr>
          <w:sz w:val="24"/>
          <w:szCs w:val="24"/>
        </w:rPr>
        <w:t>вных на</w:t>
      </w:r>
      <w:r w:rsidR="00D05EF0">
        <w:rPr>
          <w:sz w:val="24"/>
          <w:szCs w:val="24"/>
        </w:rPr>
        <w:t>правлений работы МБДОУ Белоозерский детский сад «Семицветик</w:t>
      </w:r>
      <w:r w:rsidRPr="0080317A">
        <w:rPr>
          <w:sz w:val="24"/>
          <w:szCs w:val="24"/>
        </w:rPr>
        <w:t>», так как цель этой работы - сохранение приоритета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</w:t>
      </w:r>
      <w:r w:rsidR="00D05EF0">
        <w:rPr>
          <w:sz w:val="24"/>
          <w:szCs w:val="24"/>
        </w:rPr>
        <w:t xml:space="preserve"> социальных акций,</w:t>
      </w:r>
      <w:r w:rsidRPr="0080317A">
        <w:rPr>
          <w:sz w:val="24"/>
          <w:szCs w:val="24"/>
        </w:rPr>
        <w:t xml:space="preserve"> экскурсий и др.</w:t>
      </w:r>
    </w:p>
    <w:p w:rsidR="00776A03" w:rsidRDefault="00776A03" w:rsidP="00776A03">
      <w:pPr>
        <w:ind w:firstLine="709"/>
        <w:contextualSpacing/>
        <w:jc w:val="both"/>
        <w:rPr>
          <w:sz w:val="24"/>
          <w:szCs w:val="24"/>
        </w:rPr>
      </w:pPr>
    </w:p>
    <w:p w:rsidR="00776A03" w:rsidRPr="00282BFD" w:rsidRDefault="00776A03" w:rsidP="00776A03">
      <w:pPr>
        <w:contextualSpacing/>
        <w:rPr>
          <w:b/>
          <w:sz w:val="24"/>
          <w:szCs w:val="24"/>
        </w:rPr>
      </w:pPr>
      <w:r w:rsidRPr="00282BFD">
        <w:rPr>
          <w:b/>
          <w:sz w:val="24"/>
          <w:szCs w:val="24"/>
        </w:rPr>
        <w:lastRenderedPageBreak/>
        <w:t xml:space="preserve">                                                                       1</w:t>
      </w:r>
      <w:r>
        <w:rPr>
          <w:b/>
          <w:sz w:val="24"/>
          <w:szCs w:val="24"/>
        </w:rPr>
        <w:t xml:space="preserve">.2. </w:t>
      </w:r>
      <w:r w:rsidRPr="00282BFD">
        <w:rPr>
          <w:b/>
          <w:sz w:val="24"/>
          <w:szCs w:val="24"/>
        </w:rPr>
        <w:t>Цель и задачи программы воспитания</w:t>
      </w:r>
    </w:p>
    <w:p w:rsidR="00776A03" w:rsidRPr="00A2025B" w:rsidRDefault="00776A03" w:rsidP="00776A03">
      <w:pPr>
        <w:pStyle w:val="a7"/>
        <w:ind w:left="720" w:firstLine="0"/>
        <w:contextualSpacing/>
        <w:rPr>
          <w:b/>
          <w:sz w:val="24"/>
          <w:szCs w:val="24"/>
        </w:rPr>
      </w:pPr>
    </w:p>
    <w:p w:rsidR="00776A03" w:rsidRPr="0080317A" w:rsidRDefault="00776A03" w:rsidP="00776A03">
      <w:pPr>
        <w:ind w:firstLine="709"/>
        <w:contextualSpacing/>
        <w:jc w:val="both"/>
        <w:rPr>
          <w:sz w:val="24"/>
          <w:szCs w:val="28"/>
        </w:rPr>
      </w:pPr>
      <w:r w:rsidRPr="0080317A">
        <w:rPr>
          <w:b/>
          <w:sz w:val="24"/>
          <w:szCs w:val="28"/>
        </w:rPr>
        <w:t xml:space="preserve">Современный национальный воспитательный идеал </w:t>
      </w:r>
      <w:r w:rsidRPr="0080317A">
        <w:rPr>
          <w:sz w:val="24"/>
          <w:szCs w:val="28"/>
        </w:rPr>
        <w:t>– это высоконравственный,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творческий,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компетентный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гражданин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России,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принимающий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судьбу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Отечества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как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свою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личную,</w:t>
      </w:r>
      <w:r w:rsidR="002A2E0E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осознающий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ответственность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за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настоящее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будущее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своей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страны,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укорененный в духовных и культурных традициях многонационального народа Российской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Федерации.</w:t>
      </w:r>
    </w:p>
    <w:p w:rsidR="00776A03" w:rsidRPr="0080317A" w:rsidRDefault="00D05EF0" w:rsidP="00776A03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 xml:space="preserve">Цель воспитания </w:t>
      </w:r>
      <w:r w:rsidR="00776A03" w:rsidRPr="0080317A">
        <w:rPr>
          <w:szCs w:val="28"/>
        </w:rPr>
        <w:t xml:space="preserve"> ДОУ – личностное развитие ребенка дошкольного возраста, проявляющееся: </w:t>
      </w:r>
    </w:p>
    <w:p w:rsidR="00776A03" w:rsidRPr="0080317A" w:rsidRDefault="00776A03" w:rsidP="00776A03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776A03" w:rsidRPr="0080317A" w:rsidRDefault="00776A03" w:rsidP="00776A03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развитии его позитивных отношений к этим ценностям (в развитии их социально значимых отношений); </w:t>
      </w:r>
    </w:p>
    <w:p w:rsidR="00776A03" w:rsidRPr="0080317A" w:rsidRDefault="00776A03" w:rsidP="00776A03">
      <w:pPr>
        <w:pStyle w:val="Default"/>
        <w:ind w:firstLine="709"/>
        <w:jc w:val="both"/>
        <w:rPr>
          <w:szCs w:val="28"/>
        </w:rPr>
      </w:pPr>
      <w:r w:rsidRPr="0080317A">
        <w:rPr>
          <w:szCs w:val="28"/>
        </w:rPr>
        <w:t xml:space="preserve">−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776A03" w:rsidRPr="0080317A" w:rsidRDefault="00776A03" w:rsidP="00776A03">
      <w:pPr>
        <w:ind w:firstLine="709"/>
        <w:contextualSpacing/>
        <w:jc w:val="both"/>
        <w:rPr>
          <w:szCs w:val="23"/>
        </w:rPr>
      </w:pPr>
      <w:r w:rsidRPr="0080317A">
        <w:rPr>
          <w:sz w:val="24"/>
          <w:szCs w:val="28"/>
        </w:rPr>
        <w:t>Главной задачей программы является создание организационно-педагогических условий в части воспитания, личностного развития и социализации детей дошкольного возраста.</w:t>
      </w:r>
    </w:p>
    <w:p w:rsidR="00776A03" w:rsidRPr="0080317A" w:rsidRDefault="00776A03" w:rsidP="00776A03">
      <w:pPr>
        <w:ind w:firstLine="709"/>
        <w:contextualSpacing/>
        <w:jc w:val="both"/>
        <w:rPr>
          <w:sz w:val="24"/>
          <w:szCs w:val="28"/>
        </w:rPr>
      </w:pPr>
      <w:r w:rsidRPr="0080317A">
        <w:rPr>
          <w:sz w:val="24"/>
          <w:szCs w:val="28"/>
        </w:rPr>
        <w:t>Конкретизация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общей</w:t>
      </w:r>
      <w:r w:rsidR="00BA5884">
        <w:rPr>
          <w:sz w:val="24"/>
          <w:szCs w:val="28"/>
        </w:rPr>
        <w:t xml:space="preserve"> </w:t>
      </w:r>
      <w:r w:rsidRPr="0080317A">
        <w:rPr>
          <w:b/>
          <w:sz w:val="24"/>
          <w:szCs w:val="28"/>
        </w:rPr>
        <w:t>цели</w:t>
      </w:r>
      <w:r w:rsidR="00BA5884">
        <w:rPr>
          <w:b/>
          <w:sz w:val="24"/>
          <w:szCs w:val="28"/>
        </w:rPr>
        <w:t xml:space="preserve"> </w:t>
      </w:r>
      <w:r w:rsidRPr="0080317A">
        <w:rPr>
          <w:sz w:val="24"/>
          <w:szCs w:val="28"/>
        </w:rPr>
        <w:t>воспитания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применительно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возрастным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особенностям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дошкольников.</w:t>
      </w:r>
    </w:p>
    <w:p w:rsidR="00776A03" w:rsidRPr="0080317A" w:rsidRDefault="00776A03" w:rsidP="00776A03">
      <w:pPr>
        <w:pStyle w:val="a7"/>
        <w:ind w:left="708" w:firstLine="0"/>
        <w:contextualSpacing/>
        <w:rPr>
          <w:b/>
          <w:i/>
          <w:sz w:val="24"/>
          <w:szCs w:val="28"/>
        </w:rPr>
      </w:pPr>
      <w:r w:rsidRPr="0080317A">
        <w:rPr>
          <w:b/>
          <w:i/>
          <w:sz w:val="24"/>
          <w:szCs w:val="28"/>
        </w:rPr>
        <w:t>В</w:t>
      </w:r>
      <w:r w:rsidR="00BA5884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воспитании</w:t>
      </w:r>
      <w:r w:rsidR="00BA5884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детей</w:t>
      </w:r>
      <w:r w:rsidR="00BA5884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младшего</w:t>
      </w:r>
      <w:r w:rsidR="00BA5884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дошкольного</w:t>
      </w:r>
      <w:r w:rsidR="00BA5884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возраста</w:t>
      </w:r>
    </w:p>
    <w:p w:rsidR="00776A03" w:rsidRPr="0080317A" w:rsidRDefault="00776A03" w:rsidP="00776A03">
      <w:pPr>
        <w:spacing w:before="40"/>
        <w:ind w:firstLine="708"/>
        <w:contextualSpacing/>
        <w:jc w:val="both"/>
        <w:rPr>
          <w:sz w:val="24"/>
          <w:szCs w:val="28"/>
        </w:rPr>
      </w:pPr>
      <w:r w:rsidRPr="0080317A">
        <w:rPr>
          <w:sz w:val="24"/>
          <w:szCs w:val="28"/>
        </w:rPr>
        <w:t>Обеспечение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позитивной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социализации,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мотивации,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поддержки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развития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индивидуальности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детей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через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общение,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игру,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участие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исследовательской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деятельности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других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формах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активности.</w:t>
      </w:r>
    </w:p>
    <w:p w:rsidR="00776A03" w:rsidRPr="0080317A" w:rsidRDefault="00776A03" w:rsidP="00776A03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t>Задачи:</w:t>
      </w:r>
    </w:p>
    <w:p w:rsidR="00776A03" w:rsidRPr="0080317A" w:rsidRDefault="00776A03" w:rsidP="00776A03">
      <w:pPr>
        <w:pStyle w:val="a7"/>
        <w:numPr>
          <w:ilvl w:val="0"/>
          <w:numId w:val="5"/>
        </w:numPr>
        <w:spacing w:before="39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развивать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положительное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отношение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ребенка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себе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другим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людям;</w:t>
      </w:r>
    </w:p>
    <w:p w:rsidR="00776A03" w:rsidRPr="0080317A" w:rsidRDefault="00776A03" w:rsidP="00776A03">
      <w:pPr>
        <w:pStyle w:val="a7"/>
        <w:numPr>
          <w:ilvl w:val="0"/>
          <w:numId w:val="5"/>
        </w:numPr>
        <w:spacing w:before="43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сформировать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коммуникативную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социальную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компетентности;</w:t>
      </w:r>
    </w:p>
    <w:p w:rsidR="00776A03" w:rsidRPr="0080317A" w:rsidRDefault="00776A03" w:rsidP="00776A03">
      <w:pPr>
        <w:pStyle w:val="a7"/>
        <w:numPr>
          <w:ilvl w:val="0"/>
          <w:numId w:val="5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развивать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детей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интерес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эстетической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стороне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действительности,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ознакомление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разными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видами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жанрами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искусства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(словесного,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музыкального,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изобразительного), в том числе народного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творчества;</w:t>
      </w:r>
    </w:p>
    <w:p w:rsidR="00776A03" w:rsidRPr="0080317A" w:rsidRDefault="00776A03" w:rsidP="00776A03">
      <w:pPr>
        <w:pStyle w:val="a7"/>
        <w:numPr>
          <w:ilvl w:val="0"/>
          <w:numId w:val="5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содействовать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становлению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детей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ценностей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здорового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образа</w:t>
      </w:r>
      <w:r w:rsidR="00BA5884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жизни;</w:t>
      </w:r>
    </w:p>
    <w:p w:rsidR="00776A03" w:rsidRPr="0080317A" w:rsidRDefault="00776A03" w:rsidP="00776A03">
      <w:pPr>
        <w:pStyle w:val="a3"/>
        <w:numPr>
          <w:ilvl w:val="0"/>
          <w:numId w:val="5"/>
        </w:numPr>
        <w:spacing w:before="39"/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 xml:space="preserve"> сформировать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стремление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быть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причастным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к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труду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взрослых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(помогает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поливать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убирать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участок,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расчищать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дорожки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от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снега,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ремонтировать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игрушки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книги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и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др.),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стремление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оказывать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посильную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помощь,</w:t>
      </w:r>
      <w:r w:rsidR="00BA5884">
        <w:rPr>
          <w:szCs w:val="28"/>
        </w:rPr>
        <w:t xml:space="preserve"> </w:t>
      </w:r>
      <w:r w:rsidRPr="0080317A">
        <w:rPr>
          <w:szCs w:val="28"/>
        </w:rPr>
        <w:t>поддерживать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чувство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удовлетворения от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участия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различных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видах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деятельности,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том числе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творческой;</w:t>
      </w:r>
    </w:p>
    <w:p w:rsidR="00776A03" w:rsidRPr="0080317A" w:rsidRDefault="00776A03" w:rsidP="00776A03">
      <w:pPr>
        <w:pStyle w:val="a7"/>
        <w:numPr>
          <w:ilvl w:val="0"/>
          <w:numId w:val="5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сформировать представление</w:t>
      </w:r>
      <w:r w:rsidR="003C3B9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 России</w:t>
      </w:r>
      <w:r>
        <w:rPr>
          <w:sz w:val="24"/>
          <w:szCs w:val="28"/>
        </w:rPr>
        <w:t>,</w:t>
      </w:r>
      <w:r w:rsidRPr="0080317A">
        <w:rPr>
          <w:sz w:val="24"/>
          <w:szCs w:val="28"/>
        </w:rPr>
        <w:t xml:space="preserve"> как своей стране</w:t>
      </w:r>
      <w:r w:rsidR="00D05EF0">
        <w:rPr>
          <w:sz w:val="24"/>
          <w:szCs w:val="28"/>
        </w:rPr>
        <w:t xml:space="preserve">; </w:t>
      </w:r>
      <w:r>
        <w:rPr>
          <w:sz w:val="24"/>
          <w:szCs w:val="28"/>
        </w:rPr>
        <w:t xml:space="preserve"> Республике Бурятия, как о свое</w:t>
      </w:r>
      <w:r w:rsidR="00D05EF0">
        <w:rPr>
          <w:sz w:val="24"/>
          <w:szCs w:val="28"/>
        </w:rPr>
        <w:t>й малой р</w:t>
      </w:r>
      <w:r>
        <w:rPr>
          <w:sz w:val="24"/>
          <w:szCs w:val="28"/>
        </w:rPr>
        <w:t>одине</w:t>
      </w:r>
      <w:r w:rsidR="00D05EF0">
        <w:rPr>
          <w:sz w:val="24"/>
          <w:szCs w:val="28"/>
        </w:rPr>
        <w:t xml:space="preserve">; </w:t>
      </w:r>
      <w:r w:rsidRPr="0080317A">
        <w:rPr>
          <w:sz w:val="24"/>
          <w:szCs w:val="28"/>
        </w:rPr>
        <w:t>узнавать</w:t>
      </w:r>
      <w:r w:rsidR="003C3B9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 называть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символику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своей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страны</w:t>
      </w:r>
      <w:r w:rsidR="00D05EF0">
        <w:rPr>
          <w:spacing w:val="2"/>
          <w:sz w:val="24"/>
          <w:szCs w:val="28"/>
        </w:rPr>
        <w:t xml:space="preserve"> и республики</w:t>
      </w:r>
      <w:r w:rsidR="00AD2E7B">
        <w:rPr>
          <w:spacing w:val="2"/>
          <w:sz w:val="24"/>
          <w:szCs w:val="28"/>
        </w:rPr>
        <w:t xml:space="preserve"> </w:t>
      </w:r>
      <w:r w:rsidRPr="0080317A">
        <w:rPr>
          <w:sz w:val="24"/>
          <w:szCs w:val="28"/>
        </w:rPr>
        <w:t>(флаг,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герб,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гимн).</w:t>
      </w:r>
    </w:p>
    <w:p w:rsidR="00776A03" w:rsidRPr="0080317A" w:rsidRDefault="00776A03" w:rsidP="00776A03">
      <w:pPr>
        <w:ind w:firstLine="708"/>
        <w:contextualSpacing/>
        <w:rPr>
          <w:b/>
          <w:i/>
          <w:sz w:val="24"/>
          <w:szCs w:val="28"/>
        </w:rPr>
      </w:pPr>
      <w:r w:rsidRPr="0080317A">
        <w:rPr>
          <w:b/>
          <w:i/>
          <w:sz w:val="24"/>
          <w:szCs w:val="28"/>
        </w:rPr>
        <w:t>В</w:t>
      </w:r>
      <w:r w:rsidR="003C3B9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воспитании детей</w:t>
      </w:r>
      <w:r w:rsidR="003C3B9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старшего</w:t>
      </w:r>
      <w:r w:rsidR="003C3B9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дошкольного</w:t>
      </w:r>
      <w:r w:rsidR="003C3B92">
        <w:rPr>
          <w:b/>
          <w:i/>
          <w:sz w:val="24"/>
          <w:szCs w:val="28"/>
        </w:rPr>
        <w:t xml:space="preserve"> </w:t>
      </w:r>
      <w:r w:rsidRPr="0080317A">
        <w:rPr>
          <w:b/>
          <w:i/>
          <w:sz w:val="24"/>
          <w:szCs w:val="28"/>
        </w:rPr>
        <w:t>возраста:</w:t>
      </w:r>
    </w:p>
    <w:p w:rsidR="00776A03" w:rsidRPr="0080317A" w:rsidRDefault="00776A03" w:rsidP="00776A03">
      <w:pPr>
        <w:pStyle w:val="a7"/>
        <w:numPr>
          <w:ilvl w:val="0"/>
          <w:numId w:val="7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Обеспечение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развития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общей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культуры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личности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ребенка,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интеллектуально-познавательных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способностей,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социально-нравственных,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эстетических,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физических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качеств.</w:t>
      </w:r>
    </w:p>
    <w:p w:rsidR="00D05EF0" w:rsidRDefault="00D05EF0" w:rsidP="00776A03">
      <w:pPr>
        <w:pStyle w:val="a3"/>
        <w:ind w:left="0" w:firstLine="708"/>
        <w:contextualSpacing/>
        <w:rPr>
          <w:szCs w:val="28"/>
          <w:u w:val="single"/>
        </w:rPr>
      </w:pPr>
    </w:p>
    <w:p w:rsidR="00776A03" w:rsidRPr="0080317A" w:rsidRDefault="00776A03" w:rsidP="00776A03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lastRenderedPageBreak/>
        <w:t>Задачи:</w:t>
      </w:r>
    </w:p>
    <w:p w:rsidR="00776A03" w:rsidRPr="0080317A" w:rsidRDefault="00AD2E7B" w:rsidP="00776A03">
      <w:pPr>
        <w:pStyle w:val="a7"/>
        <w:numPr>
          <w:ilvl w:val="0"/>
          <w:numId w:val="6"/>
        </w:numPr>
        <w:spacing w:before="40"/>
        <w:ind w:left="0" w:firstLine="0"/>
        <w:contextualSpacing/>
        <w:jc w:val="left"/>
        <w:rPr>
          <w:sz w:val="24"/>
          <w:szCs w:val="28"/>
        </w:rPr>
      </w:pPr>
      <w:r w:rsidRPr="0080317A">
        <w:rPr>
          <w:sz w:val="24"/>
          <w:szCs w:val="28"/>
        </w:rPr>
        <w:t>О</w:t>
      </w:r>
      <w:r w:rsidR="00776A03" w:rsidRPr="0080317A">
        <w:rPr>
          <w:sz w:val="24"/>
          <w:szCs w:val="28"/>
        </w:rPr>
        <w:t>богащать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представления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детей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о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многообразии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культурных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норм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и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ценностей,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принятых в</w:t>
      </w:r>
      <w:r>
        <w:rPr>
          <w:sz w:val="24"/>
          <w:szCs w:val="28"/>
        </w:rPr>
        <w:t xml:space="preserve"> </w:t>
      </w:r>
      <w:r w:rsidR="00776A03" w:rsidRPr="0080317A">
        <w:rPr>
          <w:sz w:val="24"/>
          <w:szCs w:val="28"/>
        </w:rPr>
        <w:t>обществе;</w:t>
      </w:r>
    </w:p>
    <w:p w:rsidR="00776A03" w:rsidRPr="0080317A" w:rsidRDefault="00776A03" w:rsidP="00776A03">
      <w:pPr>
        <w:pStyle w:val="a7"/>
        <w:numPr>
          <w:ilvl w:val="0"/>
          <w:numId w:val="6"/>
        </w:numPr>
        <w:spacing w:before="76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поддерживать самостоятельное взаимодействие и сотрудничество с взрослыми и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сверстниками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разных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видах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деятельности,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становление детского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сообщества;</w:t>
      </w:r>
    </w:p>
    <w:p w:rsidR="00776A03" w:rsidRPr="0080317A" w:rsidRDefault="00776A03" w:rsidP="00776A03">
      <w:pPr>
        <w:pStyle w:val="a7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воспитывать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чувство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ответственности,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самостоятельности,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инициативности,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формирование основ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патриотизма;</w:t>
      </w:r>
    </w:p>
    <w:p w:rsidR="00776A03" w:rsidRPr="0080317A" w:rsidRDefault="00776A03" w:rsidP="00776A03">
      <w:pPr>
        <w:pStyle w:val="a7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углублять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представления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детей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правилах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безопасного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поведения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и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умение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следовать им в различных ситуациях; содействовать становлению ценностей здорового</w:t>
      </w:r>
      <w:r w:rsidR="003C3B92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образа жизни;</w:t>
      </w:r>
    </w:p>
    <w:p w:rsidR="00776A03" w:rsidRPr="0080317A" w:rsidRDefault="00776A03" w:rsidP="00776A03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сформировать систему ценностей, основанную на непотребительском отношении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к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природе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понимании</w:t>
      </w:r>
      <w:r w:rsidR="00AD2E7B">
        <w:rPr>
          <w:szCs w:val="28"/>
        </w:rPr>
        <w:t xml:space="preserve"> саму ценность </w:t>
      </w:r>
      <w:r w:rsidRPr="0080317A">
        <w:rPr>
          <w:szCs w:val="28"/>
        </w:rPr>
        <w:t>природы;</w:t>
      </w:r>
    </w:p>
    <w:p w:rsidR="00776A03" w:rsidRPr="0080317A" w:rsidRDefault="00776A03" w:rsidP="00776A03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развивать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предпосылки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восприятия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понимания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произведений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искусства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(живопись,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графика,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скульптура,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архитектура)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многообразии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его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жанров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(портрет,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пейзаж, натюрморт); художественных литературных произведений и музыки; интерес к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русскому языку, языкам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других народов;</w:t>
      </w:r>
    </w:p>
    <w:p w:rsidR="00776A03" w:rsidRPr="0080317A" w:rsidRDefault="00776A03" w:rsidP="00776A03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поощрять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проявления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морально-волевых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качеств.</w:t>
      </w:r>
    </w:p>
    <w:p w:rsidR="00776A03" w:rsidRPr="0080317A" w:rsidRDefault="00776A03" w:rsidP="00776A03">
      <w:pPr>
        <w:pStyle w:val="a3"/>
        <w:numPr>
          <w:ilvl w:val="0"/>
          <w:numId w:val="7"/>
        </w:numPr>
        <w:spacing w:before="38"/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Организация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работы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семьями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воспитанников,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родителями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или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 xml:space="preserve">законными </w:t>
      </w:r>
      <w:r>
        <w:rPr>
          <w:szCs w:val="28"/>
        </w:rPr>
        <w:t>представителями направлена</w:t>
      </w:r>
      <w:r w:rsidRPr="0080317A">
        <w:rPr>
          <w:szCs w:val="28"/>
        </w:rPr>
        <w:t xml:space="preserve"> на совместное решение вопросов личностного развития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детей.</w:t>
      </w:r>
    </w:p>
    <w:p w:rsidR="00776A03" w:rsidRPr="0080317A" w:rsidRDefault="00776A03" w:rsidP="00776A03">
      <w:pPr>
        <w:pStyle w:val="a3"/>
        <w:ind w:left="0" w:firstLine="708"/>
        <w:contextualSpacing/>
        <w:rPr>
          <w:szCs w:val="28"/>
        </w:rPr>
      </w:pPr>
      <w:r w:rsidRPr="0080317A">
        <w:rPr>
          <w:szCs w:val="28"/>
          <w:u w:val="single"/>
        </w:rPr>
        <w:t>Задачи:</w:t>
      </w:r>
    </w:p>
    <w:p w:rsidR="00776A03" w:rsidRPr="0080317A" w:rsidRDefault="00776A03" w:rsidP="00776A03">
      <w:pPr>
        <w:pStyle w:val="a7"/>
        <w:numPr>
          <w:ilvl w:val="0"/>
          <w:numId w:val="8"/>
        </w:numPr>
        <w:spacing w:before="40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Приобщение родителей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участию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в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жизни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ДОУ.</w:t>
      </w:r>
    </w:p>
    <w:p w:rsidR="00776A03" w:rsidRPr="0080317A" w:rsidRDefault="00776A03" w:rsidP="00776A03">
      <w:pPr>
        <w:pStyle w:val="a7"/>
        <w:numPr>
          <w:ilvl w:val="0"/>
          <w:numId w:val="8"/>
        </w:numPr>
        <w:spacing w:before="42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Изучение и обобщение лучшего опыта семейного воспитания.</w:t>
      </w:r>
    </w:p>
    <w:p w:rsidR="00776A03" w:rsidRPr="0080317A" w:rsidRDefault="00776A03" w:rsidP="00776A03">
      <w:pPr>
        <w:pStyle w:val="a7"/>
        <w:numPr>
          <w:ilvl w:val="0"/>
          <w:numId w:val="8"/>
        </w:numPr>
        <w:spacing w:before="42"/>
        <w:ind w:left="0" w:firstLine="0"/>
        <w:contextualSpacing/>
        <w:rPr>
          <w:sz w:val="24"/>
          <w:szCs w:val="28"/>
        </w:rPr>
      </w:pPr>
      <w:r w:rsidRPr="0080317A">
        <w:rPr>
          <w:sz w:val="24"/>
          <w:szCs w:val="28"/>
        </w:rPr>
        <w:t>Повышение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педагогической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культуры</w:t>
      </w:r>
      <w:r w:rsidR="00AD2E7B">
        <w:rPr>
          <w:sz w:val="24"/>
          <w:szCs w:val="28"/>
        </w:rPr>
        <w:t xml:space="preserve"> </w:t>
      </w:r>
      <w:r w:rsidRPr="0080317A">
        <w:rPr>
          <w:sz w:val="24"/>
          <w:szCs w:val="28"/>
        </w:rPr>
        <w:t>родителей.</w:t>
      </w:r>
    </w:p>
    <w:p w:rsidR="00776A03" w:rsidRPr="0080317A" w:rsidRDefault="00776A03" w:rsidP="00776A03">
      <w:pPr>
        <w:pStyle w:val="a3"/>
        <w:ind w:left="0" w:firstLine="708"/>
        <w:contextualSpacing/>
        <w:jc w:val="both"/>
        <w:rPr>
          <w:szCs w:val="28"/>
        </w:rPr>
      </w:pPr>
      <w:r w:rsidRPr="0080317A">
        <w:rPr>
          <w:szCs w:val="28"/>
        </w:rPr>
        <w:t>Виды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взаимоотношений,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посредством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которых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будет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осуществляться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взаимодействие:</w:t>
      </w:r>
    </w:p>
    <w:p w:rsidR="00776A03" w:rsidRPr="0080317A" w:rsidRDefault="00776A03" w:rsidP="00776A03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сотрудничество – общение «на равных», где ни одной из сторон не принадлежит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привилегия указывать,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контролировать,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оценивать;</w:t>
      </w:r>
    </w:p>
    <w:p w:rsidR="00776A03" w:rsidRPr="0080317A" w:rsidRDefault="00776A03" w:rsidP="00776A03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 w:rsidRPr="0080317A">
        <w:rPr>
          <w:szCs w:val="28"/>
        </w:rPr>
        <w:t>взаимодействие-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способ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организации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совместной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деятельности,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которая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осуществляется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помощью общения.</w:t>
      </w:r>
    </w:p>
    <w:p w:rsidR="00776A03" w:rsidRPr="0080317A" w:rsidRDefault="00776A03" w:rsidP="00776A03">
      <w:pPr>
        <w:pStyle w:val="a3"/>
        <w:ind w:left="0" w:firstLine="708"/>
        <w:contextualSpacing/>
        <w:jc w:val="both"/>
        <w:rPr>
          <w:szCs w:val="28"/>
        </w:rPr>
      </w:pPr>
      <w:r w:rsidRPr="0080317A">
        <w:rPr>
          <w:szCs w:val="28"/>
        </w:rPr>
        <w:t>Планомерная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реализация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поставленных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задач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позволит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организовать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ДОУ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интересную и событийно насыщенную жизнь детей и педагогов, что станет эффективным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способом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воспитания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подрастающего</w:t>
      </w:r>
      <w:r w:rsidR="00AD2E7B">
        <w:rPr>
          <w:szCs w:val="28"/>
        </w:rPr>
        <w:t xml:space="preserve"> </w:t>
      </w:r>
      <w:r w:rsidRPr="0080317A">
        <w:rPr>
          <w:szCs w:val="28"/>
        </w:rPr>
        <w:t>поколения.</w:t>
      </w:r>
    </w:p>
    <w:p w:rsidR="00776A03" w:rsidRPr="0080317A" w:rsidRDefault="00776A03" w:rsidP="00776A03">
      <w:pPr>
        <w:pStyle w:val="a3"/>
        <w:spacing w:before="10"/>
        <w:ind w:left="0" w:firstLine="709"/>
        <w:contextualSpacing/>
        <w:jc w:val="both"/>
        <w:rPr>
          <w:szCs w:val="28"/>
        </w:rPr>
      </w:pPr>
    </w:p>
    <w:p w:rsidR="00776A03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Pr="0004438D" w:rsidRDefault="00776A03" w:rsidP="00776A03">
      <w:pPr>
        <w:suppressAutoHyphens/>
        <w:spacing w:line="276" w:lineRule="auto"/>
        <w:ind w:left="7938" w:right="-567"/>
        <w:jc w:val="center"/>
        <w:rPr>
          <w:b/>
          <w:bCs/>
          <w:color w:val="000000"/>
          <w:sz w:val="24"/>
          <w:szCs w:val="24"/>
          <w:lang w:eastAsia="zh-CN"/>
        </w:rPr>
      </w:pPr>
    </w:p>
    <w:p w:rsidR="00776A03" w:rsidRPr="0004438D" w:rsidRDefault="00776A03" w:rsidP="00776A03">
      <w:pPr>
        <w:suppressAutoHyphens/>
        <w:spacing w:line="276" w:lineRule="auto"/>
        <w:ind w:right="-567"/>
        <w:rPr>
          <w:b/>
          <w:bCs/>
          <w:color w:val="000000"/>
          <w:sz w:val="24"/>
          <w:szCs w:val="24"/>
          <w:lang w:eastAsia="zh-CN"/>
        </w:rPr>
      </w:pPr>
    </w:p>
    <w:p w:rsidR="00776A03" w:rsidRPr="0004438D" w:rsidRDefault="00776A03" w:rsidP="00776A03">
      <w:pPr>
        <w:suppressAutoHyphens/>
        <w:spacing w:line="276" w:lineRule="auto"/>
        <w:ind w:right="-567"/>
        <w:rPr>
          <w:b/>
          <w:bCs/>
          <w:color w:val="000000"/>
          <w:sz w:val="24"/>
          <w:szCs w:val="24"/>
          <w:lang w:eastAsia="zh-CN"/>
        </w:rPr>
      </w:pPr>
      <w:r>
        <w:rPr>
          <w:b/>
          <w:bCs/>
          <w:color w:val="000000"/>
          <w:sz w:val="24"/>
          <w:szCs w:val="24"/>
          <w:lang w:eastAsia="zh-CN"/>
        </w:rPr>
        <w:lastRenderedPageBreak/>
        <w:t xml:space="preserve">                                                           1.3. </w:t>
      </w:r>
      <w:r w:rsidRPr="0004438D">
        <w:rPr>
          <w:b/>
          <w:bCs/>
          <w:color w:val="000000"/>
          <w:sz w:val="24"/>
          <w:szCs w:val="24"/>
          <w:lang w:eastAsia="zh-CN"/>
        </w:rPr>
        <w:t>Планируемые результаты воспитания детей в дошкольном возрасте</w:t>
      </w:r>
    </w:p>
    <w:p w:rsidR="00776A03" w:rsidRDefault="00776A03" w:rsidP="00776A03">
      <w:pPr>
        <w:suppressAutoHyphens/>
        <w:spacing w:line="276" w:lineRule="auto"/>
        <w:ind w:right="-281" w:firstLine="708"/>
        <w:jc w:val="both"/>
        <w:rPr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t>В процессе воспитания к окончанию дошкольного возраста (к семи годам) предполагается достижение следующих результатов, основаны на целевых ориентирах:</w:t>
      </w:r>
    </w:p>
    <w:p w:rsidR="00776A03" w:rsidRPr="00A05DA0" w:rsidRDefault="00776A03" w:rsidP="00776A03">
      <w:pPr>
        <w:suppressAutoHyphens/>
        <w:spacing w:line="276" w:lineRule="auto"/>
        <w:contextualSpacing/>
        <w:jc w:val="right"/>
        <w:rPr>
          <w:sz w:val="24"/>
          <w:szCs w:val="24"/>
          <w:lang w:eastAsia="zh-CN"/>
        </w:rPr>
      </w:pPr>
    </w:p>
    <w:tbl>
      <w:tblPr>
        <w:tblW w:w="16302" w:type="dxa"/>
        <w:tblInd w:w="-743" w:type="dxa"/>
        <w:tblLayout w:type="fixed"/>
        <w:tblLook w:val="04A0"/>
      </w:tblPr>
      <w:tblGrid>
        <w:gridCol w:w="2978"/>
        <w:gridCol w:w="2835"/>
        <w:gridCol w:w="2976"/>
        <w:gridCol w:w="7513"/>
      </w:tblGrid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jc w:val="center"/>
              <w:rPr>
                <w:sz w:val="24"/>
                <w:szCs w:val="24"/>
                <w:lang w:eastAsia="zh-CN"/>
              </w:rPr>
            </w:pPr>
            <w:bookmarkStart w:id="0" w:name="_Hlk72080085"/>
            <w:bookmarkEnd w:id="0"/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Портрет 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br/>
              <w:t>Гражданина России 2035 года</w:t>
            </w:r>
          </w:p>
          <w:p w:rsidR="00776A03" w:rsidRPr="00A05DA0" w:rsidRDefault="00776A03" w:rsidP="00BA39F5">
            <w:pPr>
              <w:suppressAutoHyphens/>
              <w:contextualSpacing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ind w:firstLine="33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color w:val="000000"/>
                <w:sz w:val="24"/>
                <w:szCs w:val="24"/>
                <w:lang w:eastAsia="zh-CN"/>
              </w:rPr>
              <w:t>Базовые ценности воспитания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Портрет выпускника </w:t>
            </w:r>
            <w:r>
              <w:rPr>
                <w:b/>
                <w:bCs/>
                <w:color w:val="000000"/>
                <w:sz w:val="24"/>
                <w:szCs w:val="24"/>
                <w:lang w:eastAsia="zh-CN"/>
              </w:rPr>
              <w:t>МБДОУ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Планируемые результаты </w:t>
            </w:r>
          </w:p>
        </w:tc>
      </w:tr>
      <w:tr w:rsidR="00776A03" w:rsidRPr="00A05DA0" w:rsidTr="00BA39F5">
        <w:trPr>
          <w:trHeight w:val="26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>1. Патриотизм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Хранящий верность идеалам Отечества, гражданского общества, демократии, гуманизма, мира во всем мире. Действующий в интересах обеспечения безопасности и благополучия России, сохранения родной культуры, исторической памяти и преемственности на основе любви к Отечеству, малой родине, сопричастности к многонациональному народу России, принятия традиционных духовно-нравственных ценностей человеческой жизни, семьи, человечества, уважения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к традиционным религиям России. Уважающий прошлое родной страны 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устремлённый в будущее.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27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формирование у обучающихся чувства патриотизма;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7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памяти защитников Отечества и подвигам Героев Отечества;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7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6A03" w:rsidRPr="00A05DA0" w:rsidRDefault="00776A03" w:rsidP="00BA39F5">
            <w:pPr>
              <w:shd w:val="clear" w:color="auto" w:fill="FFFFFF"/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1.1. Любящий свою семью, принимающий ее ценности и поддерживающий традиции.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1.2. Любящий свою малую Родину и имеющий представление о России в мире, испытывающий симпатии и уважение к людям разных национальностей.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1.3. Эмоционально и уважительно реагирующий на государственные символы; демонстрирующий интерес и уважение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к государственным праздникам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важнейшим событиям в жизни России, места, в котором он живет.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1.4. Проявляющий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желание 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участвовать в делах семьи, группы детского сада, своей малой Родины (города, села).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lastRenderedPageBreak/>
              <w:t>имеет представления о семейных ценностях, семейных традициях, бережном отношение к ним;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нравственные чувства, эмоционально-ценностное отношение к семье;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ценностное отношение к прошлому и будущему – своему, своей семьи, своей страны;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уважительное отношение к родителям, к старшим, заботливое отношение к младшим;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имеет первичные представления о гражданских ценностях, ценностях истории, основанных на национальных традициях, связи поколений, уважении к героям России;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знает символы государства – Флаг, Герб Российской Федерации и символику субъекта Российской Федерации, в которой живет;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высшие нравственные чувства: патриотизм, уважение к правам и обязанностям человека;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имеет начальные представления о правах и обязанностях человека, гражданина, семьянина, товарища;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познавательный интерес и уважение к важнейшим событиям истории России и ее народов, к героям России;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8"/>
              </w:numPr>
              <w:shd w:val="clear" w:color="auto" w:fill="FFFFFF"/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интерес к государственным праздникам и имеет желание участвовать в праздниках и их организации</w:t>
            </w:r>
            <w:r w:rsidR="00122A73">
              <w:rPr>
                <w:color w:val="000000"/>
                <w:sz w:val="24"/>
                <w:szCs w:val="24"/>
                <w:lang w:eastAsia="zh-CN"/>
              </w:rPr>
              <w:t xml:space="preserve"> в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ДОУ.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2. 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>Гражданская позиция и правосознание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Активно и сознательно принимающий участие в достижении национальных целей развития России в различных сферах социальной жизни и экономики, участвующий в деятельности общественных объединениях, волонтёрских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благотворительных проектах. 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Принимающий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 и учитывающий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в своих действиях ценность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неповторимость, права и свободы других людей на основе развитого правосознания.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ind w:left="318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гражданственности;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ind w:left="318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закону и правопорядку;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ind w:left="318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2.1. Уважающий этнокультурные, религиозные особенности других людей (сверстников, взрослых).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2.2. Принимающий ценность человеческой жизни и неповторимость прав и свобод других людей.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2.3. Доброжелательный 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по отношению к другим людям, включая людей с ОВЗ, эмоционально отзывчивый, проявляющий понимание и сопереживание, готовый оказать посильную помощь нуждающимся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ней сверстникам и взрослым.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2.4. Знающий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 и понимающий основы правовых норм, регулирующих отношения между людьми.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2.5. Способный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 к оценке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своих действий и высказываний, оценке их влияния на других людей.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2.6. Осознающий и принимающий элементы гендерной идентичности, психологических и поведенческих особенностей человека определенного пола, включая типичное ролевое поведение.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2.7. Проявляющих</w:t>
            </w:r>
            <w:r w:rsidR="003C3B92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чувства принятия по отношению к самому себе, чувства собственных прав и границ, готовности постоять за себя и ценить свои собственные интересы.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A03" w:rsidRPr="00A05DA0" w:rsidRDefault="00776A03" w:rsidP="00BA39F5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имеет представления об этических нормах взаимоотношений между людьми разных этносов, носителями разных убеждений, представителями различных культур;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имеет первичные представления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о многонациональности России, фольклоре и этнокультурных традициях народов России;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понимает, что все люди имеют равные права и могут выступать за них;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имеет представление о чувстве собственного достоинства, самоуважении.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3. Социальная направленность и зрелость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Проявляющий самостоятельность и ответственность в постановке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достижении жизненных целей, активность, честность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принципиальность в общественной сфере, нетерпимость к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проявлениям непрофессионализма в трудовой деятельности, уважение и признание ценности каждой человеческой личности, сочувствие и деятельное сострадание к другим людям. Сознательно и творчески проектирующий свой жизненный путь, использующий для разрешения проблем и достижения целей средства саморегуляции, самоорганизации и рефлексии.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формирование уважения к человеку труда и старшему поколению;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hd w:val="clear" w:color="auto" w:fill="FFFFFF"/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3.1. Имеющий 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начальные представления о нравственных ценностях в отношении общества, сверстников, взрослых, природного и предметного окружения и себя самого в окружающем мире.</w:t>
            </w:r>
          </w:p>
          <w:p w:rsidR="00776A03" w:rsidRPr="00A05DA0" w:rsidRDefault="00776A03" w:rsidP="00BA39F5">
            <w:pPr>
              <w:shd w:val="clear" w:color="auto" w:fill="FFFFFF"/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3.2. Проявляющий разнообразные морально-нравственные чувства, эмоционально-ценностное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отношение к окружающим людям, природе и предметному миру, к самому себе (гордость, удовлетворённость, стыд, доброжелательность и т.д.).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3.3. Начинающий осознавать себя (свое «Я») в соответствии с семейными, национальными, нравственными ценностями и нормами и правилами поведения.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t xml:space="preserve">3.4. Различающий основные проявления добра и зла, </w:t>
            </w:r>
            <w:r w:rsidRPr="00A05DA0">
              <w:rPr>
                <w:bCs/>
                <w:iCs/>
                <w:color w:val="000000"/>
                <w:sz w:val="24"/>
                <w:szCs w:val="24"/>
                <w:lang w:eastAsia="zh-CN"/>
              </w:rPr>
              <w:t>принимает и уважает ценности общества,</w:t>
            </w:r>
            <w:r w:rsidR="003C3B92">
              <w:rPr>
                <w:bCs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A05DA0">
              <w:rPr>
                <w:bCs/>
                <w:iCs/>
                <w:color w:val="000000"/>
                <w:sz w:val="24"/>
                <w:szCs w:val="24"/>
                <w:lang w:eastAsia="zh-CN"/>
              </w:rPr>
              <w:t xml:space="preserve">правдивый, искренний, способный к сочувствию и заботе, </w:t>
            </w:r>
            <w:r w:rsidRPr="00A05DA0">
              <w:rPr>
                <w:bCs/>
                <w:iCs/>
                <w:color w:val="000000"/>
                <w:sz w:val="24"/>
                <w:szCs w:val="24"/>
                <w:lang w:eastAsia="zh-CN"/>
              </w:rPr>
              <w:br/>
              <w:t>к нравственному поступку, проявляет ответственность за свои действия и поведение.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имеет первичные представления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о нравственных ценностях в отношении общества, сверстников, взрослых, предметного мира и себя в этом мире;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нравственные чувства, эмоционально-ценностного отношения к окружающим людям, предметному миру, к себе;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испытывает чувства гордости, удовлетворенности, стыда от своих поступков, действий и поведения;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доброжелательный, умеющий слушать и слышать собеседника, обосновывать свое мнение;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способный выразить себя в игровой, досуговой деятельности и поведении в соответствии с нравственными ценностями;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самостоятельно применяет усвоенные правила, владеет нормами, конструктивными способами взаимодействия с взрослыми 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сверстниками (умение договариваться, взаимодействовать в игровых отношениях в рамках игровых правил и т.д.);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преобразует полученные знания и способы деятельности, изменяет поведение и стиль общения со взрослыми и сверстниками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зависимости от ситуации;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способен к творческому поведению в новых ситуациях в соответствии с принятой системой ценностей;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выражает познавательный интерес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к отношениям, поведению людей, стремление их осмысливать, оценивать в соответствии с усвоенными нравственными нормами и ценностями;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задает вопросы взрослым и сверстникам;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экспериментирует в сфере установления отношений, определения позиции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собственном поведении;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способен самостоятельно действовать, в случае затруднений обращаться за помощью;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осознает возможности совместного поиска выхода из сложившейся проблемной ситуации или принятия решений;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использует принятые в обществе правила коммуникации (спокойно сидеть, слушать, дать возможность высказаться);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умеет слушать и уважать мнения других людей;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>умеет пойти навстречу другому при несовпадающих интересах и мнениях, найти компромисс и совместно прийти к решению, которое поможет достигнуть баланса интересов;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пытается соотнести свое поведение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с правилами и нормами общества;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осознает свое эмоциональное состояние;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имеет свое мнение, может его обосновать;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 xml:space="preserve">осознает, что существует возможность влияния на свое окружение, достижения чего-либо и необходимость нести за это ответственность, что способствует постепенному приобретению </w:t>
            </w: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lastRenderedPageBreak/>
              <w:t>навыка принимать осознанные решения;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имеет начальные способности управлять своим поведением, планировать свои действия;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uppressAutoHyphens/>
              <w:autoSpaceDE/>
              <w:autoSpaceDN/>
              <w:contextualSpacing/>
              <w:jc w:val="both"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старается не нарушать правила поведения, испытывает чувство неловкости, стыда в ситуациях, где его поведение неблаговидно;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2"/>
              </w:numPr>
              <w:shd w:val="clear" w:color="auto" w:fill="FFFFFF"/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поведение в основном определяется представлениями о хороших и плохих поступках.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4. 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>Интеллектуальная самостоятельность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Системно,</w:t>
            </w:r>
            <w:r w:rsidR="00FC7DF5">
              <w:rPr>
                <w:color w:val="000000"/>
                <w:sz w:val="24"/>
                <w:szCs w:val="24"/>
                <w:lang w:eastAsia="zh-CN"/>
              </w:rPr>
              <w:t xml:space="preserve"> кре</w:t>
            </w:r>
            <w:r w:rsidR="00AD2E7B">
              <w:rPr>
                <w:color w:val="000000"/>
                <w:sz w:val="24"/>
                <w:szCs w:val="24"/>
                <w:lang w:eastAsia="zh-CN"/>
              </w:rPr>
              <w:t xml:space="preserve">ативно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критически мыслящий, активно и целенаправленно познающий мир, самореализующийся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в профессиональной и личностной сферах на основе этических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эстетических идеалов.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человеку труда и старшему поколению;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hd w:val="clear" w:color="auto" w:fill="FFFFFF"/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4.1. Способный выразить себя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разных видах деятельности (игровой, трудовой, учебной и пр.) в соответствии с нравственными ценностями и нормами.</w:t>
            </w:r>
          </w:p>
          <w:p w:rsidR="00776A03" w:rsidRPr="00A05DA0" w:rsidRDefault="00776A03" w:rsidP="00BA39F5">
            <w:pPr>
              <w:shd w:val="clear" w:color="auto" w:fill="FFFFFF"/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4.2. Проявляющий личностные качества, способствующие познанию, активной социальной деятельности: инициативный, самостоятельный, креативный, любознательный, наблюдательный, испытывающий потребность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самовыражении, в том числе творческом.</w:t>
            </w:r>
          </w:p>
          <w:p w:rsidR="00776A03" w:rsidRPr="00A05DA0" w:rsidRDefault="00776A03" w:rsidP="00BA39F5">
            <w:pPr>
              <w:suppressAutoHyphens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4.3. Активный, проявляющий самостоятельность и инициативу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в познавательной, игровой, коммуникативной и продуктивных видах деятельности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в самообслуживании.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4.4. Способный чувствовать прекрасное в быту, природе, поступках, искусстве, стремящийся к отображению прекрасного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в продуктивных видах деятельности, обладающий основами художественно-эстетического вкуса. Эмоционально отзывчивый к душевной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физической красоте человека, окружающего мира, произведений искусства.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4.5. Способный к самостоятельному поиску решений в зависимости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от знакомых жизненных ситуаций.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4.6. Мотивированный к посильной проектной и исследовательской деятельности экспериментированию, открытиям, проявляющий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любопытство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стремление к самостоятельному решению интеллектуальных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практических задач.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4.7. Не принимающий действия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поступки, противоречащие нормам нравственности и культуры поведения.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проявляет любознательность и интерес к поиску и открытию информации, способствующей осознанию и обретению своего места в обществе (коллективе сверстников в детском саду и новых общностях, в кругу знакомых и незнакомых взрослых);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инициативу в самостоятельном решении несложных практических проблем и в реализации собственных идей и замыслов;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4"/>
              </w:numPr>
              <w:shd w:val="clear" w:color="auto" w:fill="FFFFFF"/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инициативу в получении новой информации и практического опыта;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4"/>
              </w:numPr>
              <w:shd w:val="clear" w:color="auto" w:fill="FFFFFF"/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желание сотрудничать с другими детьми и взрослыми в решении посильных общественных задач.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5. Зрелое сетевое поведение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 Эффективно и уверенно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осуществляющий сетевую коммуникацию и взаимодействие на основе правил сетевой культуры и сетевой этики, управляющий собственной репутацией в сетевой среде, формирующий «здоровый» цифровой след.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закону и правопорядку;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бережного отношения к природе и окружающей среде.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5.1. Способный отличать реальный мир от воображаемого и виртуального и действовать сообразно их специфике.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5.2. Способный общаться и взаимодействовать с другими детьми и взрослыми с помощью простых цифровых технологий и устройств.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5.3. Понимающий правила использования различных средств сетевой среды без вреда для физического и психического здоровья (собственного и других людей) и подчиняется требованиям ограничения времени занятий с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подобными устройствами.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осознанно выполняет правила здоровьесбережения и техники безопасности при использования разных средств сетевой среды и виртуальных ресурсов;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использует простые средства сетевого взаимодействия для установления общественно полезных и продуктивных контактов с другими людьми;</w:t>
            </w:r>
          </w:p>
          <w:p w:rsidR="00776A03" w:rsidRPr="00A05DA0" w:rsidRDefault="00122A73" w:rsidP="00BA39F5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 xml:space="preserve">понимает </w:t>
            </w:r>
            <w:r w:rsidR="00776A03" w:rsidRPr="00A05DA0">
              <w:rPr>
                <w:color w:val="000000"/>
                <w:sz w:val="24"/>
                <w:szCs w:val="24"/>
                <w:lang w:eastAsia="zh-CN"/>
              </w:rPr>
              <w:t xml:space="preserve"> назначение цифровой среды и ее рациональные возможности в получении и передаче информации, создании общественно полезных продуктов и т.д.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6.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 xml:space="preserve"> Экономическая активность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Проявляющий стремление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к созидательному труду, успешно достигающий поставленных жизненных целей за счёт высокой экономической активности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эффективного поведения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на рынке труда в условиях многообразия социально-трудовых ролей, мотивированный к инновационной деятельности.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гражданственности;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человеку труда и старшему поколению.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6.1. Ценящий труд в семье и в обществе, уважает людей труда, результаты их деятельности, проявляющий трудолюбие при выполнении поручений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в самостоятельной деятельности. Бережно и уважительно относящийся к результатам своего труда, труда других людей.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6.2. Имеющий элементарные представления о профессиях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сферах человеческой деятельности, о роли знаний, науки, современного производства в жизни человека и общества.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6.3. Стремящийся к выполнению коллективных и индивидуальных проектов, заданий и поручений.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6.4. Стремящийся к сотрудничеству со сверстниками 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взрослыми в трудовой деятельности.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6.5. Проявляющий </w:t>
            </w: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 xml:space="preserve">интерес к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общественно полезной деятельности.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lastRenderedPageBreak/>
              <w:t>имеет первичные представления о ценностях труда, о различных профессиях;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bCs/>
                <w:iCs/>
                <w:color w:val="000000"/>
                <w:sz w:val="24"/>
                <w:szCs w:val="24"/>
                <w:lang w:eastAsia="zh-CN"/>
              </w:rPr>
              <w:t xml:space="preserve">проявляет уважение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к людям труда в семье и в обществе;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8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 xml:space="preserve">проявляет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навыки сотрудничества со сверстниками и взрослыми в трудовой деятельности.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 xml:space="preserve">7. Коммуникация 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br/>
              <w:t>и сотрудничество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Доброжелательно, конструктивно и эффективно взаимодействующий с другими людьми – представителями различных культур, возрастов, лиц с ограниченными возможностями здоровья (в том числе в составе команды); уверенно выражающий свои мысли различными способами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на русском и родном языке.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39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39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7.1. Владеющий основами речевой культуры, дружелюбный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доброжелательный, умеющий слушать и слышать собеседника, взаимодействовать со взрослыми и сверстниками на основе общих интересов и дел.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7.2. Следующий элементарным общественным нормам и правилам поведения, владеет основами управления эмоциональным состоянием (эмоциональный интеллект).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7.3. Ориентирующийся в окружающей среде (городской, сельской), следует принятым в обществе нормам и правилам поведения (социальный интеллект).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7.4. Владеющий средствами вербального 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невербального общения.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7.5. Демонстрирующий в общении самоуважение и уважение к другим людям, их правам и свободам.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7.6. Принимающий запрет на физическое и психологическое воздействие на другого человека.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умеет выслушать замечание и адекватно отреагировать на него (эмоционально, вербально);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умеет выразить и отстоять свою позицию, а также принять позицию другого человека (сверстника, взрослого);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отрицательно относиться к лжи и манипуляции (в собственном поведении и со стороны других людей);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стремится обличить несправедливость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встать на защиту несправедливо обиженного;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выполняет разные виды заданий, поручений, просьб, связанных с гармонизацией общественного окружения;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умеет выступить и в роли организатора,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в роли исполнителя в деловом, игровом, коммуникативном взаимодействии;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0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оказывает посильную помощь другим людям (сверстникам и взрослым) по их просьбе и собственной инициативе.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8. </w:t>
            </w: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t>Здоровье и безопасность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 Стремящийся к гармоничному развитию, осознанно выполняющий правила здорового и экологически целесообразного образа жизни и поведения, безопасного для человека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окружающей среды (в том числе и сетевой), воспринимающий природу как ценность, обладающий чувством меры, рачительно и бережно относящийся к природным ресурсам, ограничивающий свои потребности.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6A03" w:rsidRPr="00A05DA0" w:rsidRDefault="00776A03" w:rsidP="00BA39F5">
            <w:pPr>
              <w:widowControl/>
              <w:numPr>
                <w:ilvl w:val="0"/>
                <w:numId w:val="41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уважения к закону и правопорядку;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1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взаимного уважения;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1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бережного отношения к природе и окружающей среде.</w:t>
            </w:r>
          </w:p>
          <w:p w:rsidR="00776A03" w:rsidRPr="00A05DA0" w:rsidRDefault="00776A03" w:rsidP="00BA39F5">
            <w:pPr>
              <w:suppressAutoHyphens/>
              <w:ind w:firstLine="33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8.1.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t xml:space="preserve">Обладающий жизнестойкостью и оптимизмом, основными навыками личной и общественной гигиены, стремится соблюдать правила безопасного поведения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br/>
              <w:t>в быту, социуме, природе.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8.2. Обладающий элементарными представлениями об особенностях здорового образа жизни.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8.3. Обладающий элементарными представлениями о правилах безопасности дома, на улице, на дороге, на воде.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8.4. Соблюдающий правила здорового, экологически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целесообразного образа жизни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поведения, безопасного для человека и окружающей среды.</w:t>
            </w:r>
          </w:p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8.5. Чутко и гуманно относящийся ко всем объектам живой и неживой природы.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8.6. Понимающий ценность собственной жизни и необходимость заботиться о собственном здоровье и безопасности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 xml:space="preserve">умеет регулировать свое поведение и эмоции в обществе, сдерживать негативные импульсы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состояния;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знает и выполняет нормы и правила поведения в общественных местах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в соответствии с их спецификой (детский сад, транспорт, поликлиника, магазин, музей, театр и пр.);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умеет донести свою мысль с использованием разных средств общения до собеседника на основе особенностей его личности (возрастных, психологических, физических);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спокойно реагирует на непривычное поведение других людей, стремится обсудить его с взрослыми без осуждения;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не применяет физического насилия и вербальной агрессии в общении с другими людьми;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отстаивает свое достоинство и свои права в обществе сверстников и взрослых;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помогает менее защищенным и слабым сверстникам отстаивать их права и достоинство;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 xml:space="preserve">имеет первичные представления </w:t>
            </w: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br/>
              <w:t xml:space="preserve">об экологических ценностях, основанных на заботе о </w:t>
            </w:r>
            <w:r w:rsidRPr="00A05DA0">
              <w:rPr>
                <w:iCs/>
                <w:color w:val="000000"/>
                <w:sz w:val="24"/>
                <w:szCs w:val="24"/>
                <w:lang w:eastAsia="zh-CN"/>
              </w:rPr>
              <w:t>живой и неживой природе, родном крае, бережном отношении к собственному здоровью;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проявляет желание участвовать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в экологических проектах, различных мероприятиях экологической направленности;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разнообразные нравственные чувства, эмоционально-ценностное отношение к природе;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2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имеет начальные знания о традициях нравственно-этического отношения к природе в культуре России, нормах экологической этики.</w:t>
            </w:r>
          </w:p>
        </w:tc>
      </w:tr>
      <w:tr w:rsidR="00776A03" w:rsidRPr="00A05DA0" w:rsidTr="00BA39F5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9. Мобильность и устойчивость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Сохраняющий внутреннюю устойчивость в динамично меняющихся и непредсказуемых условиях, гибко адаптирующийся к изменениям, проявляющий социальную, профессиональную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и образовательную мобильность,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 xml:space="preserve">в том числе в форме непрерывного самообразования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br/>
              <w:t>и самосовершенствования.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формирование основ 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дружбы, взаимопомощи;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условий для стремления к знаниям;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3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формирование представления о труде, личности.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76A03" w:rsidRPr="00A05DA0" w:rsidRDefault="00776A03" w:rsidP="00BA39F5">
            <w:pPr>
              <w:suppressAutoHyphens/>
              <w:ind w:firstLine="33"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9.1. Стремящийся к выполнению коллективных и индивидуальных проектов, заданий и поручений.</w:t>
            </w:r>
          </w:p>
          <w:p w:rsidR="00776A03" w:rsidRPr="00A05DA0" w:rsidRDefault="00776A03" w:rsidP="00BA39F5">
            <w:pPr>
              <w:suppressAutoHyphens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9.2. Проявляющий </w:t>
            </w: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t xml:space="preserve">интерес </w:t>
            </w:r>
            <w:r w:rsidRPr="00A05DA0">
              <w:rPr>
                <w:rFonts w:eastAsia="ZapfDingbats"/>
                <w:color w:val="000000"/>
                <w:sz w:val="24"/>
                <w:szCs w:val="24"/>
                <w:lang w:eastAsia="zh-CN"/>
              </w:rPr>
              <w:br/>
              <w:t xml:space="preserve">к </w:t>
            </w:r>
            <w:r w:rsidRPr="00A05DA0">
              <w:rPr>
                <w:color w:val="000000"/>
                <w:sz w:val="24"/>
                <w:szCs w:val="24"/>
                <w:lang w:eastAsia="zh-CN"/>
              </w:rPr>
              <w:t>общественно полезной деятельности.</w:t>
            </w:r>
          </w:p>
          <w:p w:rsidR="00776A03" w:rsidRPr="00A05DA0" w:rsidRDefault="00776A03" w:rsidP="00BA39F5">
            <w:pPr>
              <w:suppressAutoHyphens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 xml:space="preserve">9.3.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t xml:space="preserve">Проявляющий в поведении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br/>
              <w:t xml:space="preserve">и деятельности основные волевые качества: целеустремленность, настойчивость, выносливость, усидчивость; осуществляющий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lastRenderedPageBreak/>
              <w:t>элементарный самоконтроль и самооценку результатов деятельности и поведения.</w:t>
            </w:r>
          </w:p>
          <w:p w:rsidR="00776A03" w:rsidRPr="00A05DA0" w:rsidRDefault="00776A03" w:rsidP="00BA39F5">
            <w:pPr>
              <w:suppressAutoHyphens/>
              <w:rPr>
                <w:sz w:val="24"/>
                <w:szCs w:val="24"/>
                <w:lang w:eastAsia="zh-CN"/>
              </w:rPr>
            </w:pP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t xml:space="preserve">9.4. Способный к переключению внимания и изменению поведения </w:t>
            </w:r>
            <w:r w:rsidRPr="00A05DA0">
              <w:rPr>
                <w:bCs/>
                <w:color w:val="000000"/>
                <w:sz w:val="24"/>
                <w:szCs w:val="24"/>
                <w:lang w:eastAsia="zh-CN"/>
              </w:rPr>
              <w:br/>
              <w:t>в зависимости от ситуации.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6A03" w:rsidRPr="00A05DA0" w:rsidRDefault="00776A03" w:rsidP="00BA39F5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lastRenderedPageBreak/>
              <w:t>участвует в посильных общественно-значимых социальных проектах;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выполняет просьбы и поручения взрослых и сверстников;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умеет распределить и удержать собственное внимание в процессе деятельности, самостоятельно преодолеть в ее ходе трудности;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адекватно оценивает результаты своей деятельности и стремится к их совершенствованию;</w:t>
            </w:r>
          </w:p>
          <w:p w:rsidR="00776A03" w:rsidRPr="00A05DA0" w:rsidRDefault="00776A03" w:rsidP="00BA39F5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contextualSpacing/>
              <w:rPr>
                <w:sz w:val="24"/>
                <w:szCs w:val="24"/>
                <w:lang w:eastAsia="zh-CN"/>
              </w:rPr>
            </w:pPr>
            <w:r w:rsidRPr="00A05DA0">
              <w:rPr>
                <w:color w:val="000000"/>
                <w:sz w:val="24"/>
                <w:szCs w:val="24"/>
                <w:lang w:eastAsia="zh-CN"/>
              </w:rPr>
              <w:t>проявляет основы способности действовать в режиме многозадачности.</w:t>
            </w:r>
          </w:p>
        </w:tc>
      </w:tr>
    </w:tbl>
    <w:p w:rsidR="00776A03" w:rsidRPr="00A05DA0" w:rsidRDefault="00776A03" w:rsidP="00776A03">
      <w:pPr>
        <w:pStyle w:val="af0"/>
        <w:tabs>
          <w:tab w:val="left" w:pos="36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6A03" w:rsidRPr="00A05DA0" w:rsidRDefault="00776A03" w:rsidP="00776A03">
      <w:pPr>
        <w:pStyle w:val="af0"/>
        <w:tabs>
          <w:tab w:val="left" w:pos="36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6A03" w:rsidRDefault="00776A03" w:rsidP="00776A03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  <w:r w:rsidRPr="0080317A">
        <w:rPr>
          <w:b/>
          <w:sz w:val="24"/>
          <w:szCs w:val="24"/>
        </w:rPr>
        <w:t>РАЗДЕЛ</w:t>
      </w:r>
      <w:r w:rsidR="00FC7DF5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2.</w:t>
      </w:r>
      <w:r w:rsidR="00FC7DF5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СОДЕРЖАНИЕ</w:t>
      </w:r>
      <w:r w:rsidR="00FC7DF5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ПРОГРАММЫ</w:t>
      </w:r>
      <w:r w:rsidR="00FC7DF5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ВОСПИТАНИЯ</w:t>
      </w:r>
      <w:r w:rsidR="00FC7DF5">
        <w:rPr>
          <w:b/>
          <w:sz w:val="24"/>
          <w:szCs w:val="24"/>
        </w:rPr>
        <w:t xml:space="preserve"> </w:t>
      </w:r>
      <w:r w:rsidRPr="0080317A">
        <w:rPr>
          <w:b/>
          <w:sz w:val="24"/>
          <w:szCs w:val="24"/>
        </w:rPr>
        <w:t>ДОУ</w:t>
      </w:r>
    </w:p>
    <w:p w:rsidR="00776A03" w:rsidRPr="0080317A" w:rsidRDefault="00776A03" w:rsidP="00776A03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</w:p>
    <w:p w:rsidR="00776A03" w:rsidRPr="00933BD4" w:rsidRDefault="00937E6A" w:rsidP="00776A03">
      <w:pPr>
        <w:pStyle w:val="210"/>
        <w:numPr>
          <w:ilvl w:val="1"/>
          <w:numId w:val="21"/>
        </w:numPr>
        <w:spacing w:line="276" w:lineRule="auto"/>
        <w:ind w:left="0" w:firstLine="0"/>
        <w:contextualSpacing/>
        <w:jc w:val="center"/>
        <w:rPr>
          <w:b/>
        </w:rPr>
      </w:pPr>
      <w:hyperlink w:anchor="_TOC_250004" w:history="1">
        <w:r w:rsidR="00776A03" w:rsidRPr="00933BD4">
          <w:rPr>
            <w:b/>
          </w:rPr>
          <w:t>Содержание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программы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воспитания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на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основе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формирования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ценностей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в</w:t>
        </w:r>
        <w:r w:rsidR="00FC7DF5">
          <w:rPr>
            <w:b/>
          </w:rPr>
          <w:t xml:space="preserve"> </w:t>
        </w:r>
        <w:r w:rsidR="00776A03" w:rsidRPr="00933BD4">
          <w:rPr>
            <w:b/>
          </w:rPr>
          <w:t>ДОУ</w:t>
        </w:r>
      </w:hyperlink>
    </w:p>
    <w:p w:rsidR="00776A03" w:rsidRDefault="00776A03" w:rsidP="00776A03">
      <w:pPr>
        <w:pStyle w:val="a3"/>
        <w:ind w:left="0" w:right="59" w:firstLine="715"/>
        <w:jc w:val="both"/>
      </w:pPr>
      <w:r>
        <w:t>Содержание Программы воспитания, в соответствии с Федеральным Законом от29.12.2012</w:t>
      </w:r>
      <w:r w:rsidR="00FC7DF5">
        <w:t xml:space="preserve"> </w:t>
      </w:r>
      <w:r>
        <w:t>№273-ФЗ</w:t>
      </w:r>
      <w:r w:rsidR="00FC7DF5">
        <w:t xml:space="preserve"> </w:t>
      </w:r>
      <w:r>
        <w:t>«Об</w:t>
      </w:r>
      <w:r w:rsidR="00FC7DF5">
        <w:t xml:space="preserve"> </w:t>
      </w:r>
      <w:r>
        <w:t>образовании</w:t>
      </w:r>
      <w:r w:rsidR="00FC7DF5">
        <w:t xml:space="preserve"> </w:t>
      </w:r>
      <w:r>
        <w:t>в</w:t>
      </w:r>
      <w:r w:rsidR="00FC7DF5">
        <w:t xml:space="preserve"> </w:t>
      </w:r>
      <w:r>
        <w:t>Российской</w:t>
      </w:r>
      <w:r w:rsidR="00FC7DF5">
        <w:t xml:space="preserve"> </w:t>
      </w:r>
      <w:r>
        <w:t>Федерации»,«…должно</w:t>
      </w:r>
      <w:r w:rsidR="00FC7DF5">
        <w:t xml:space="preserve"> </w:t>
      </w:r>
      <w:r>
        <w:t>содействовать взаимопониманию и сотрудничеству между людьми, народами независимо</w:t>
      </w:r>
      <w:r w:rsidR="00FC7DF5">
        <w:t xml:space="preserve"> </w:t>
      </w:r>
      <w:r>
        <w:t>от</w:t>
      </w:r>
      <w:r w:rsidR="00FC7DF5">
        <w:t xml:space="preserve"> </w:t>
      </w:r>
      <w:r>
        <w:t>расовой,</w:t>
      </w:r>
      <w:r w:rsidR="00FC7DF5">
        <w:t xml:space="preserve"> </w:t>
      </w:r>
      <w:r>
        <w:t>национальной,</w:t>
      </w:r>
      <w:r w:rsidR="00FC7DF5">
        <w:t xml:space="preserve"> </w:t>
      </w:r>
      <w:r>
        <w:t>этнической,</w:t>
      </w:r>
      <w:r w:rsidR="00FC7DF5">
        <w:t xml:space="preserve"> </w:t>
      </w:r>
      <w:r>
        <w:t>религиозной</w:t>
      </w:r>
      <w:r w:rsidR="00FC7DF5">
        <w:t xml:space="preserve"> </w:t>
      </w:r>
      <w:r>
        <w:t>и</w:t>
      </w:r>
      <w:r w:rsidR="00FC7DF5">
        <w:t xml:space="preserve"> </w:t>
      </w:r>
      <w:r>
        <w:t>социальной</w:t>
      </w:r>
      <w:r w:rsidR="00FC7DF5">
        <w:t xml:space="preserve"> </w:t>
      </w:r>
      <w:r>
        <w:t>принадлежности,</w:t>
      </w:r>
      <w:r w:rsidR="00FC7DF5">
        <w:t xml:space="preserve"> </w:t>
      </w:r>
      <w:r>
        <w:t>учитывать разнообразие мировоззренческих подходов, способствовать реализации права</w:t>
      </w:r>
      <w:r w:rsidR="00FC7DF5">
        <w:t xml:space="preserve"> </w:t>
      </w:r>
      <w:r>
        <w:t>обучающихся</w:t>
      </w:r>
      <w:r w:rsidR="00FC7DF5">
        <w:t xml:space="preserve"> </w:t>
      </w:r>
      <w:r>
        <w:t>на</w:t>
      </w:r>
      <w:r w:rsidR="00FC7DF5">
        <w:t xml:space="preserve"> </w:t>
      </w:r>
      <w:r>
        <w:t>свободный</w:t>
      </w:r>
      <w:r w:rsidR="00FC7DF5">
        <w:t xml:space="preserve"> </w:t>
      </w:r>
      <w:r>
        <w:t>выбор</w:t>
      </w:r>
      <w:r w:rsidR="00FC7DF5">
        <w:t xml:space="preserve"> </w:t>
      </w:r>
      <w:r>
        <w:t>мнений</w:t>
      </w:r>
      <w:r w:rsidR="00FC7DF5">
        <w:t xml:space="preserve"> </w:t>
      </w:r>
      <w:r>
        <w:t>и</w:t>
      </w:r>
      <w:r w:rsidR="00FC7DF5">
        <w:t xml:space="preserve"> </w:t>
      </w:r>
      <w:r>
        <w:t>убеждений,</w:t>
      </w:r>
      <w:r w:rsidR="00FC7DF5">
        <w:t xml:space="preserve"> </w:t>
      </w:r>
      <w:r>
        <w:t>обеспечивать</w:t>
      </w:r>
      <w:r w:rsidR="00FC7DF5">
        <w:t xml:space="preserve"> </w:t>
      </w:r>
      <w:r>
        <w:t>развитие</w:t>
      </w:r>
      <w:r w:rsidR="00FC7DF5">
        <w:t xml:space="preserve"> </w:t>
      </w:r>
      <w:r>
        <w:t>способностей каждого человека, формирование и развитие его личности в соответствии с</w:t>
      </w:r>
      <w:r w:rsidR="00FC7DF5">
        <w:t xml:space="preserve">  </w:t>
      </w:r>
      <w:r>
        <w:t>принятыми</w:t>
      </w:r>
      <w:r w:rsidR="00FC7DF5">
        <w:t xml:space="preserve"> </w:t>
      </w:r>
      <w:r>
        <w:t>в</w:t>
      </w:r>
      <w:r w:rsidR="00FC7DF5">
        <w:t xml:space="preserve"> </w:t>
      </w:r>
      <w:r>
        <w:t>семье</w:t>
      </w:r>
      <w:r w:rsidR="00FC7DF5">
        <w:t xml:space="preserve"> </w:t>
      </w:r>
      <w:r>
        <w:t>и</w:t>
      </w:r>
      <w:r w:rsidR="00FC7DF5">
        <w:t xml:space="preserve"> </w:t>
      </w:r>
      <w:r>
        <w:t>обществе</w:t>
      </w:r>
      <w:r w:rsidR="00FC7DF5">
        <w:t xml:space="preserve"> </w:t>
      </w:r>
      <w:r>
        <w:t>духовно</w:t>
      </w:r>
      <w:r w:rsidR="00FC7DF5">
        <w:t xml:space="preserve"> – нравственными и   </w:t>
      </w:r>
      <w:r>
        <w:t>социокультурными</w:t>
      </w:r>
      <w:r w:rsidR="00FC7DF5">
        <w:t xml:space="preserve"> </w:t>
      </w:r>
      <w:r>
        <w:t>ценностями».</w:t>
      </w:r>
    </w:p>
    <w:p w:rsidR="00776A03" w:rsidRDefault="00776A03" w:rsidP="00776A03">
      <w:pPr>
        <w:pStyle w:val="a3"/>
        <w:ind w:left="0" w:right="59" w:firstLine="475"/>
        <w:jc w:val="both"/>
      </w:pPr>
      <w:r>
        <w:t>Содержание</w:t>
      </w:r>
      <w:r w:rsidR="00FC7DF5">
        <w:t xml:space="preserve"> </w:t>
      </w:r>
      <w:r>
        <w:t>Программы</w:t>
      </w:r>
      <w:r w:rsidR="00FC7DF5">
        <w:t xml:space="preserve"> </w:t>
      </w:r>
      <w:r>
        <w:t>воспитания</w:t>
      </w:r>
      <w:r w:rsidR="00FC7DF5">
        <w:t xml:space="preserve"> </w:t>
      </w:r>
      <w:r>
        <w:t>реализуется</w:t>
      </w:r>
      <w:r w:rsidR="00FC7DF5">
        <w:t xml:space="preserve"> </w:t>
      </w:r>
      <w:r>
        <w:t>в</w:t>
      </w:r>
      <w:r w:rsidR="00FC7DF5">
        <w:t xml:space="preserve"> </w:t>
      </w:r>
      <w:r>
        <w:t>ходе</w:t>
      </w:r>
      <w:r w:rsidR="00FC7DF5">
        <w:t xml:space="preserve"> </w:t>
      </w:r>
      <w:r>
        <w:t>освоения</w:t>
      </w:r>
      <w:r w:rsidR="00FC7DF5">
        <w:t xml:space="preserve"> </w:t>
      </w:r>
      <w:r>
        <w:t>детьми</w:t>
      </w:r>
      <w:r w:rsidR="00FC7DF5">
        <w:t xml:space="preserve"> </w:t>
      </w:r>
      <w:r>
        <w:t>дошкольного возраста всех образовательных областей, обозначенных в ФГОС ДО, одной</w:t>
      </w:r>
      <w:r w:rsidR="00FC7DF5">
        <w:t xml:space="preserve"> </w:t>
      </w:r>
      <w:r>
        <w:t>из</w:t>
      </w:r>
      <w:r w:rsidR="00FC7DF5">
        <w:t xml:space="preserve"> </w:t>
      </w:r>
      <w:r>
        <w:t>задач</w:t>
      </w:r>
      <w:r w:rsidR="00FC7DF5">
        <w:t xml:space="preserve"> </w:t>
      </w:r>
      <w:r>
        <w:t>которого</w:t>
      </w:r>
      <w:r w:rsidR="00FC7DF5">
        <w:t xml:space="preserve"> </w:t>
      </w:r>
      <w:r>
        <w:t>является</w:t>
      </w:r>
      <w:r w:rsidR="00FC7DF5">
        <w:t xml:space="preserve"> </w:t>
      </w:r>
      <w:r>
        <w:t>объединение</w:t>
      </w:r>
      <w:r w:rsidR="00FC7DF5">
        <w:t xml:space="preserve"> </w:t>
      </w:r>
      <w:r>
        <w:t>воспитания</w:t>
      </w:r>
      <w:r w:rsidR="00FC7DF5">
        <w:t xml:space="preserve"> </w:t>
      </w:r>
      <w:r>
        <w:t>и</w:t>
      </w:r>
      <w:r w:rsidR="00FC7DF5">
        <w:t xml:space="preserve"> </w:t>
      </w:r>
      <w:r>
        <w:t>обучения</w:t>
      </w:r>
      <w:r w:rsidR="00FC7DF5">
        <w:t xml:space="preserve"> </w:t>
      </w:r>
      <w:r>
        <w:t>в</w:t>
      </w:r>
      <w:r w:rsidR="00FC7DF5">
        <w:t xml:space="preserve"> </w:t>
      </w:r>
      <w:r>
        <w:t>целостный</w:t>
      </w:r>
      <w:r w:rsidR="00FC7DF5">
        <w:t xml:space="preserve"> </w:t>
      </w:r>
      <w:r>
        <w:t>образовательный процесс на основе духовно-нравственных и социокультурных ценностей</w:t>
      </w:r>
      <w:r w:rsidR="00FC7DF5">
        <w:t xml:space="preserve"> </w:t>
      </w:r>
      <w:r>
        <w:t>и</w:t>
      </w:r>
      <w:r w:rsidR="00FC7DF5">
        <w:t xml:space="preserve"> </w:t>
      </w:r>
      <w:r>
        <w:t>принятых</w:t>
      </w:r>
      <w:r w:rsidR="00FC7DF5">
        <w:t xml:space="preserve"> </w:t>
      </w:r>
      <w:r>
        <w:t>в</w:t>
      </w:r>
      <w:r w:rsidR="00FC7DF5">
        <w:t xml:space="preserve"> </w:t>
      </w:r>
      <w:r>
        <w:t>обществе</w:t>
      </w:r>
      <w:r w:rsidR="00FC7DF5">
        <w:t xml:space="preserve"> </w:t>
      </w:r>
      <w:r>
        <w:t>правил</w:t>
      </w:r>
      <w:r w:rsidR="00FC7DF5">
        <w:t xml:space="preserve"> </w:t>
      </w:r>
      <w:r>
        <w:t>и</w:t>
      </w:r>
      <w:r w:rsidR="00FC7DF5">
        <w:t xml:space="preserve"> </w:t>
      </w:r>
      <w:r>
        <w:t>норм</w:t>
      </w:r>
      <w:r w:rsidR="00FC7DF5">
        <w:t xml:space="preserve"> </w:t>
      </w:r>
      <w:r>
        <w:t>поведения в</w:t>
      </w:r>
      <w:r w:rsidR="00FC7DF5">
        <w:t xml:space="preserve"> </w:t>
      </w:r>
      <w:r>
        <w:t>интересах</w:t>
      </w:r>
      <w:r w:rsidR="00FC7DF5">
        <w:t xml:space="preserve"> </w:t>
      </w:r>
      <w:r>
        <w:t>человека,</w:t>
      </w:r>
      <w:r w:rsidR="00FC7DF5">
        <w:t xml:space="preserve"> </w:t>
      </w:r>
      <w:r>
        <w:t>семьи,</w:t>
      </w:r>
      <w:r w:rsidR="003C3B92">
        <w:t xml:space="preserve"> </w:t>
      </w:r>
      <w:r>
        <w:t>общества:</w:t>
      </w:r>
    </w:p>
    <w:p w:rsidR="00122A73" w:rsidRDefault="00122A73" w:rsidP="00776A03">
      <w:pPr>
        <w:pStyle w:val="a3"/>
        <w:ind w:left="0" w:right="59" w:firstLine="475"/>
        <w:jc w:val="both"/>
      </w:pPr>
    </w:p>
    <w:p w:rsidR="00776A03" w:rsidRDefault="00776A03" w:rsidP="00776A03">
      <w:pPr>
        <w:pStyle w:val="a3"/>
        <w:spacing w:before="1"/>
        <w:ind w:left="0" w:right="59"/>
        <w:jc w:val="both"/>
      </w:pPr>
      <w:r>
        <w:t>−социально-коммуникативное</w:t>
      </w:r>
      <w:r w:rsidR="003C3B92">
        <w:t xml:space="preserve"> </w:t>
      </w:r>
      <w:r>
        <w:t>развитие;</w:t>
      </w:r>
    </w:p>
    <w:p w:rsidR="00776A03" w:rsidRDefault="00776A03" w:rsidP="00776A03">
      <w:pPr>
        <w:pStyle w:val="a3"/>
        <w:spacing w:before="84"/>
        <w:ind w:left="0" w:right="59"/>
        <w:jc w:val="both"/>
      </w:pPr>
      <w:r>
        <w:t>−познавательное</w:t>
      </w:r>
      <w:r w:rsidR="00FC7DF5">
        <w:t xml:space="preserve"> </w:t>
      </w:r>
      <w:r>
        <w:t>развитие;</w:t>
      </w:r>
    </w:p>
    <w:p w:rsidR="00776A03" w:rsidRDefault="00776A03" w:rsidP="00776A03">
      <w:pPr>
        <w:pStyle w:val="a3"/>
        <w:spacing w:before="84"/>
        <w:ind w:left="0" w:right="59"/>
        <w:jc w:val="both"/>
      </w:pPr>
      <w:r>
        <w:t>−речевое</w:t>
      </w:r>
      <w:r w:rsidR="00FC7DF5">
        <w:t xml:space="preserve"> </w:t>
      </w:r>
      <w:r>
        <w:t>развитие;</w:t>
      </w:r>
    </w:p>
    <w:p w:rsidR="00776A03" w:rsidRDefault="00776A03" w:rsidP="00776A03">
      <w:pPr>
        <w:pStyle w:val="a3"/>
        <w:spacing w:before="89"/>
        <w:ind w:left="0" w:right="59"/>
        <w:jc w:val="both"/>
      </w:pPr>
      <w:r>
        <w:t>−художественно-эстетическое</w:t>
      </w:r>
      <w:r w:rsidR="00FC7DF5">
        <w:t xml:space="preserve"> </w:t>
      </w:r>
      <w:r>
        <w:t>развитие;</w:t>
      </w:r>
    </w:p>
    <w:p w:rsidR="00776A03" w:rsidRDefault="00776A03" w:rsidP="00776A03">
      <w:pPr>
        <w:pStyle w:val="a3"/>
        <w:spacing w:before="84"/>
        <w:ind w:left="0" w:right="59"/>
        <w:jc w:val="both"/>
      </w:pPr>
      <w:r>
        <w:t>−физическое</w:t>
      </w:r>
      <w:r w:rsidR="00FC7DF5">
        <w:t xml:space="preserve"> </w:t>
      </w:r>
      <w:r>
        <w:t>развитие.</w:t>
      </w:r>
    </w:p>
    <w:p w:rsidR="00776A03" w:rsidRDefault="00776A03" w:rsidP="00776A03">
      <w:pPr>
        <w:pStyle w:val="210"/>
        <w:tabs>
          <w:tab w:val="right" w:leader="dot" w:pos="9498"/>
        </w:tabs>
        <w:spacing w:line="276" w:lineRule="auto"/>
        <w:ind w:left="0" w:right="59" w:firstLine="0"/>
        <w:contextualSpacing/>
        <w:jc w:val="both"/>
      </w:pPr>
    </w:p>
    <w:p w:rsidR="00122A73" w:rsidRDefault="00122A73" w:rsidP="00776A03">
      <w:pPr>
        <w:pStyle w:val="210"/>
        <w:tabs>
          <w:tab w:val="right" w:leader="dot" w:pos="9498"/>
        </w:tabs>
        <w:spacing w:line="276" w:lineRule="auto"/>
        <w:ind w:left="0" w:right="59" w:firstLine="0"/>
        <w:contextualSpacing/>
        <w:jc w:val="both"/>
      </w:pPr>
    </w:p>
    <w:p w:rsidR="00776A03" w:rsidRPr="00323A85" w:rsidRDefault="00776A03" w:rsidP="00776A03">
      <w:pPr>
        <w:pStyle w:val="210"/>
        <w:numPr>
          <w:ilvl w:val="1"/>
          <w:numId w:val="7"/>
        </w:numPr>
        <w:tabs>
          <w:tab w:val="right" w:leader="dot" w:pos="9498"/>
        </w:tabs>
        <w:spacing w:line="276" w:lineRule="auto"/>
        <w:contextualSpacing/>
        <w:jc w:val="center"/>
        <w:rPr>
          <w:b/>
        </w:rPr>
      </w:pPr>
      <w:r w:rsidRPr="00323A85">
        <w:rPr>
          <w:b/>
        </w:rPr>
        <w:lastRenderedPageBreak/>
        <w:t>Виды, формы и содержание деятельности</w:t>
      </w:r>
    </w:p>
    <w:p w:rsidR="00776A03" w:rsidRPr="0080317A" w:rsidRDefault="00776A03" w:rsidP="00776A03">
      <w:pPr>
        <w:pStyle w:val="210"/>
        <w:tabs>
          <w:tab w:val="right" w:leader="dot" w:pos="9498"/>
        </w:tabs>
        <w:spacing w:line="276" w:lineRule="auto"/>
        <w:ind w:left="1068" w:firstLine="0"/>
        <w:contextualSpacing/>
        <w:jc w:val="both"/>
      </w:pPr>
    </w:p>
    <w:p w:rsidR="00776A03" w:rsidRPr="00323A85" w:rsidRDefault="00776A03" w:rsidP="00776A03">
      <w:pPr>
        <w:pStyle w:val="a3"/>
        <w:ind w:left="0" w:firstLine="709"/>
        <w:contextualSpacing/>
        <w:jc w:val="both"/>
        <w:rPr>
          <w:b/>
          <w:szCs w:val="28"/>
        </w:rPr>
      </w:pPr>
      <w:r w:rsidRPr="00323A85">
        <w:rPr>
          <w:b/>
          <w:szCs w:val="28"/>
        </w:rPr>
        <w:t>Виды</w:t>
      </w:r>
      <w:r w:rsidR="00FC7DF5">
        <w:rPr>
          <w:b/>
          <w:szCs w:val="28"/>
        </w:rPr>
        <w:t xml:space="preserve">  </w:t>
      </w:r>
      <w:r w:rsidRPr="00323A85">
        <w:rPr>
          <w:b/>
          <w:szCs w:val="28"/>
        </w:rPr>
        <w:t>деятельности: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игровая,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включая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сюжетно-ролевую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игру,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игру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с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правилами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другие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виды игры,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коммуникативная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(общение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взаимодействие</w:t>
      </w:r>
      <w:r w:rsidR="00FC7DF5">
        <w:rPr>
          <w:szCs w:val="28"/>
        </w:rPr>
        <w:t xml:space="preserve"> </w:t>
      </w:r>
      <w:r w:rsidR="00122A73">
        <w:rPr>
          <w:szCs w:val="28"/>
        </w:rPr>
        <w:t>с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взрослыми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сверстниками),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spacing w:before="41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познавательно-исследовательская</w:t>
      </w:r>
      <w:r w:rsidR="00FC7DF5">
        <w:rPr>
          <w:szCs w:val="28"/>
        </w:rPr>
        <w:t xml:space="preserve"> </w:t>
      </w:r>
      <w:r w:rsidR="00122A73">
        <w:rPr>
          <w:szCs w:val="28"/>
        </w:rPr>
        <w:t>(исследование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объектов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окружающего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мира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="00122A73">
        <w:rPr>
          <w:szCs w:val="28"/>
        </w:rPr>
        <w:t>экспериментирование</w:t>
      </w:r>
      <w:r w:rsidRPr="00323A85">
        <w:rPr>
          <w:szCs w:val="28"/>
        </w:rPr>
        <w:t xml:space="preserve"> сними),</w:t>
      </w:r>
    </w:p>
    <w:p w:rsidR="00776A03" w:rsidRPr="00323A85" w:rsidRDefault="00776A03" w:rsidP="00776A03">
      <w:pPr>
        <w:pStyle w:val="a7"/>
        <w:numPr>
          <w:ilvl w:val="0"/>
          <w:numId w:val="10"/>
        </w:numPr>
        <w:ind w:left="0" w:firstLine="0"/>
        <w:contextualSpacing/>
        <w:rPr>
          <w:sz w:val="24"/>
          <w:szCs w:val="28"/>
        </w:rPr>
      </w:pPr>
      <w:r w:rsidRPr="00323A85">
        <w:rPr>
          <w:sz w:val="24"/>
          <w:szCs w:val="28"/>
        </w:rPr>
        <w:t>восприятие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художественной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литературы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фольклора,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самообслуживание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элементарный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бытовой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труд(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помещении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на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улице),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конструирование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из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разного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материала,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включая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конструкторы,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модули,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бумагу,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spacing w:before="76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природный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иной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материал,</w:t>
      </w:r>
      <w:r w:rsidR="00FC7DF5">
        <w:rPr>
          <w:szCs w:val="28"/>
        </w:rPr>
        <w:t xml:space="preserve"> (</w:t>
      </w:r>
      <w:r w:rsidRPr="00323A85">
        <w:rPr>
          <w:szCs w:val="28"/>
        </w:rPr>
        <w:t>рисование,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лепка,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аппликация),</w:t>
      </w:r>
    </w:p>
    <w:p w:rsidR="00776A03" w:rsidRPr="00323A85" w:rsidRDefault="00776A03" w:rsidP="00776A03">
      <w:pPr>
        <w:pStyle w:val="a7"/>
        <w:numPr>
          <w:ilvl w:val="0"/>
          <w:numId w:val="10"/>
        </w:numPr>
        <w:spacing w:before="42"/>
        <w:ind w:left="0" w:firstLine="0"/>
        <w:contextualSpacing/>
        <w:rPr>
          <w:sz w:val="24"/>
          <w:szCs w:val="28"/>
        </w:rPr>
      </w:pPr>
      <w:r w:rsidRPr="00323A85">
        <w:rPr>
          <w:sz w:val="24"/>
          <w:szCs w:val="28"/>
        </w:rPr>
        <w:t>музыкальная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(восприятие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понимание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смысла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музыкальных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произведений,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пение,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музыкально-ритмические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движения,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игры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на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детских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музыкальных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инструментах)</w:t>
      </w:r>
    </w:p>
    <w:p w:rsidR="00776A03" w:rsidRPr="00323A85" w:rsidRDefault="00776A03" w:rsidP="00776A03">
      <w:pPr>
        <w:pStyle w:val="a3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двигательная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(овладение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основными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движениями)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формы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активности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ребенка.</w:t>
      </w:r>
    </w:p>
    <w:p w:rsidR="00776A03" w:rsidRPr="00323A85" w:rsidRDefault="00776A03" w:rsidP="00776A03">
      <w:pPr>
        <w:spacing w:before="40"/>
        <w:ind w:firstLine="709"/>
        <w:contextualSpacing/>
        <w:jc w:val="both"/>
        <w:rPr>
          <w:b/>
          <w:sz w:val="24"/>
          <w:szCs w:val="28"/>
        </w:rPr>
      </w:pPr>
      <w:r w:rsidRPr="00323A85">
        <w:rPr>
          <w:b/>
          <w:sz w:val="24"/>
          <w:szCs w:val="28"/>
        </w:rPr>
        <w:t>Формы</w:t>
      </w:r>
      <w:r w:rsidR="00FC7DF5">
        <w:rPr>
          <w:b/>
          <w:sz w:val="24"/>
          <w:szCs w:val="28"/>
        </w:rPr>
        <w:t xml:space="preserve"> </w:t>
      </w:r>
      <w:r w:rsidRPr="00323A85">
        <w:rPr>
          <w:b/>
          <w:sz w:val="24"/>
          <w:szCs w:val="28"/>
        </w:rPr>
        <w:t>организации</w:t>
      </w:r>
      <w:r w:rsidR="00FC7DF5">
        <w:rPr>
          <w:b/>
          <w:sz w:val="24"/>
          <w:szCs w:val="28"/>
        </w:rPr>
        <w:t xml:space="preserve"> </w:t>
      </w:r>
      <w:r w:rsidRPr="00323A85">
        <w:rPr>
          <w:b/>
          <w:sz w:val="24"/>
          <w:szCs w:val="28"/>
        </w:rPr>
        <w:t>деятельности</w:t>
      </w:r>
      <w:r w:rsidR="00122A73">
        <w:rPr>
          <w:b/>
          <w:sz w:val="24"/>
          <w:szCs w:val="28"/>
        </w:rPr>
        <w:t>:</w:t>
      </w:r>
    </w:p>
    <w:p w:rsidR="00776A03" w:rsidRPr="00323A85" w:rsidRDefault="00776A03" w:rsidP="00776A03">
      <w:pPr>
        <w:pStyle w:val="a7"/>
        <w:numPr>
          <w:ilvl w:val="0"/>
          <w:numId w:val="11"/>
        </w:numPr>
        <w:spacing w:before="42"/>
        <w:ind w:left="0" w:firstLine="0"/>
        <w:contextualSpacing/>
        <w:rPr>
          <w:sz w:val="24"/>
          <w:szCs w:val="28"/>
        </w:rPr>
      </w:pPr>
      <w:r w:rsidRPr="00323A85">
        <w:rPr>
          <w:sz w:val="24"/>
          <w:szCs w:val="28"/>
        </w:rPr>
        <w:t>игра,</w:t>
      </w:r>
      <w:r w:rsidR="003C3B92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игровое</w:t>
      </w:r>
      <w:r w:rsidR="003C3B92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упражнение,</w:t>
      </w:r>
      <w:r w:rsidR="003C3B92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игра-путешествие,</w:t>
      </w:r>
      <w:r w:rsidR="003C3B92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занятие;</w:t>
      </w:r>
    </w:p>
    <w:p w:rsidR="00776A03" w:rsidRPr="00323A85" w:rsidRDefault="00776A03" w:rsidP="00776A03">
      <w:pPr>
        <w:pStyle w:val="a3"/>
        <w:numPr>
          <w:ilvl w:val="0"/>
          <w:numId w:val="11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pacing w:val="-1"/>
          <w:szCs w:val="28"/>
        </w:rPr>
        <w:t>тематический</w:t>
      </w:r>
      <w:r w:rsidR="00FC7DF5">
        <w:rPr>
          <w:spacing w:val="-1"/>
          <w:szCs w:val="28"/>
        </w:rPr>
        <w:t xml:space="preserve"> </w:t>
      </w:r>
      <w:r w:rsidRPr="00323A85">
        <w:rPr>
          <w:szCs w:val="28"/>
        </w:rPr>
        <w:t>модуль,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коллекционирование,</w:t>
      </w:r>
    </w:p>
    <w:p w:rsidR="00776A03" w:rsidRPr="00323A85" w:rsidRDefault="00776A03" w:rsidP="00776A03">
      <w:pPr>
        <w:pStyle w:val="a3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чтение,</w:t>
      </w:r>
      <w:r w:rsidR="003C3B92">
        <w:rPr>
          <w:szCs w:val="28"/>
        </w:rPr>
        <w:t xml:space="preserve"> </w:t>
      </w:r>
      <w:r w:rsidRPr="00323A85">
        <w:rPr>
          <w:szCs w:val="28"/>
        </w:rPr>
        <w:t>беседа/разговор,</w:t>
      </w:r>
      <w:r w:rsidR="003C3B92">
        <w:rPr>
          <w:szCs w:val="28"/>
        </w:rPr>
        <w:t xml:space="preserve"> </w:t>
      </w:r>
      <w:r w:rsidRPr="00323A85">
        <w:rPr>
          <w:szCs w:val="28"/>
        </w:rPr>
        <w:t>ситуации,</w:t>
      </w:r>
    </w:p>
    <w:p w:rsidR="00776A03" w:rsidRPr="00323A85" w:rsidRDefault="00776A03" w:rsidP="00776A03">
      <w:pPr>
        <w:pStyle w:val="a3"/>
        <w:numPr>
          <w:ilvl w:val="0"/>
          <w:numId w:val="11"/>
        </w:numPr>
        <w:spacing w:before="40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конкурсы,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викторины,</w:t>
      </w:r>
      <w:r w:rsidR="00FC7DF5">
        <w:rPr>
          <w:szCs w:val="28"/>
        </w:rPr>
        <w:t xml:space="preserve">  </w:t>
      </w:r>
      <w:r w:rsidRPr="00323A85">
        <w:rPr>
          <w:szCs w:val="28"/>
        </w:rPr>
        <w:t>коллективное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творческое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дело,</w:t>
      </w:r>
    </w:p>
    <w:p w:rsidR="00776A03" w:rsidRPr="00BB3E7E" w:rsidRDefault="00776A03" w:rsidP="00776A03">
      <w:pPr>
        <w:pStyle w:val="a3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проекты,эксперименты,длительныенаблюдения,экологическиеакции,экскурсии,пешеходные прогулки.</w:t>
      </w:r>
    </w:p>
    <w:p w:rsidR="00776A03" w:rsidRPr="00323A85" w:rsidRDefault="00776A03" w:rsidP="00776A03">
      <w:pPr>
        <w:pStyle w:val="a7"/>
        <w:numPr>
          <w:ilvl w:val="0"/>
          <w:numId w:val="11"/>
        </w:numPr>
        <w:spacing w:before="40"/>
        <w:ind w:left="0" w:firstLine="0"/>
        <w:contextualSpacing/>
        <w:rPr>
          <w:sz w:val="24"/>
          <w:szCs w:val="28"/>
        </w:rPr>
      </w:pPr>
      <w:r w:rsidRPr="00323A85">
        <w:rPr>
          <w:spacing w:val="-1"/>
          <w:sz w:val="24"/>
          <w:szCs w:val="28"/>
        </w:rPr>
        <w:t>праздники,</w:t>
      </w:r>
      <w:r w:rsidR="00FC7DF5">
        <w:rPr>
          <w:spacing w:val="-1"/>
          <w:sz w:val="24"/>
          <w:szCs w:val="28"/>
        </w:rPr>
        <w:t xml:space="preserve"> </w:t>
      </w:r>
      <w:r w:rsidRPr="00323A85">
        <w:rPr>
          <w:spacing w:val="-1"/>
          <w:sz w:val="24"/>
          <w:szCs w:val="28"/>
        </w:rPr>
        <w:t>развлечения,</w:t>
      </w:r>
      <w:r w:rsidR="00FC7DF5">
        <w:rPr>
          <w:spacing w:val="-1"/>
          <w:sz w:val="24"/>
          <w:szCs w:val="28"/>
        </w:rPr>
        <w:t xml:space="preserve"> </w:t>
      </w:r>
      <w:r w:rsidRPr="00323A85">
        <w:rPr>
          <w:sz w:val="24"/>
          <w:szCs w:val="28"/>
        </w:rPr>
        <w:t>физкультурно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-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спортивные</w:t>
      </w:r>
      <w:r w:rsidR="00FC7DF5">
        <w:rPr>
          <w:sz w:val="24"/>
          <w:szCs w:val="28"/>
        </w:rPr>
        <w:t xml:space="preserve"> </w:t>
      </w:r>
      <w:r w:rsidRPr="00323A85">
        <w:rPr>
          <w:sz w:val="24"/>
          <w:szCs w:val="28"/>
        </w:rPr>
        <w:t>соревнования,</w:t>
      </w:r>
      <w:r w:rsidR="00FC7DF5">
        <w:rPr>
          <w:sz w:val="24"/>
          <w:szCs w:val="28"/>
        </w:rPr>
        <w:t xml:space="preserve"> </w:t>
      </w:r>
      <w:r w:rsidR="00F42326">
        <w:rPr>
          <w:sz w:val="24"/>
          <w:szCs w:val="28"/>
        </w:rPr>
        <w:t>акции.</w:t>
      </w:r>
    </w:p>
    <w:p w:rsidR="00776A03" w:rsidRPr="00323A85" w:rsidRDefault="00FC7DF5" w:rsidP="00776A03">
      <w:pPr>
        <w:pStyle w:val="a3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 w:rsidRPr="00323A85">
        <w:rPr>
          <w:szCs w:val="28"/>
        </w:rPr>
        <w:t>Т</w:t>
      </w:r>
      <w:r w:rsidR="00776A03" w:rsidRPr="00323A85">
        <w:rPr>
          <w:szCs w:val="28"/>
        </w:rPr>
        <w:t>еатрализованные</w:t>
      </w:r>
      <w:r>
        <w:rPr>
          <w:szCs w:val="28"/>
        </w:rPr>
        <w:t xml:space="preserve"> </w:t>
      </w:r>
      <w:r w:rsidR="00776A03" w:rsidRPr="00323A85">
        <w:rPr>
          <w:szCs w:val="28"/>
        </w:rPr>
        <w:t>игры,</w:t>
      </w:r>
      <w:r>
        <w:rPr>
          <w:szCs w:val="28"/>
        </w:rPr>
        <w:t xml:space="preserve"> </w:t>
      </w:r>
      <w:r w:rsidR="00776A03" w:rsidRPr="00323A85">
        <w:rPr>
          <w:szCs w:val="28"/>
        </w:rPr>
        <w:t>инсценировки.</w:t>
      </w:r>
    </w:p>
    <w:p w:rsidR="00776A03" w:rsidRPr="00323A85" w:rsidRDefault="00776A03" w:rsidP="00776A03">
      <w:pPr>
        <w:pStyle w:val="a3"/>
        <w:spacing w:before="1"/>
        <w:ind w:left="0" w:firstLine="709"/>
        <w:contextualSpacing/>
        <w:jc w:val="both"/>
        <w:rPr>
          <w:szCs w:val="28"/>
        </w:rPr>
      </w:pPr>
      <w:r w:rsidRPr="00323A85">
        <w:rPr>
          <w:szCs w:val="28"/>
        </w:rPr>
        <w:t>Практическая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реализация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цели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и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задач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воспитания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осуществляется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в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рамках</w:t>
      </w:r>
      <w:r w:rsidR="00FC7DF5">
        <w:rPr>
          <w:szCs w:val="28"/>
        </w:rPr>
        <w:t xml:space="preserve"> </w:t>
      </w:r>
      <w:r w:rsidRPr="00323A85">
        <w:rPr>
          <w:szCs w:val="28"/>
        </w:rPr>
        <w:t>следующих направлений воспитательной работы ДОУ, каждое из которых представлено в</w:t>
      </w:r>
      <w:r w:rsidR="00BE3DD6">
        <w:rPr>
          <w:szCs w:val="28"/>
        </w:rPr>
        <w:t xml:space="preserve"> </w:t>
      </w:r>
      <w:r w:rsidRPr="00323A85">
        <w:rPr>
          <w:szCs w:val="28"/>
        </w:rPr>
        <w:t>соответствующем</w:t>
      </w:r>
      <w:r w:rsidR="00BE3DD6">
        <w:rPr>
          <w:szCs w:val="28"/>
        </w:rPr>
        <w:t xml:space="preserve"> </w:t>
      </w:r>
      <w:r w:rsidRPr="00323A85">
        <w:rPr>
          <w:szCs w:val="28"/>
        </w:rPr>
        <w:t>модуле.</w:t>
      </w:r>
    </w:p>
    <w:p w:rsidR="00776A03" w:rsidRDefault="00776A03" w:rsidP="00776A03">
      <w:pPr>
        <w:pStyle w:val="a3"/>
        <w:ind w:left="0"/>
        <w:contextualSpacing/>
        <w:jc w:val="both"/>
      </w:pPr>
    </w:p>
    <w:p w:rsidR="00776A03" w:rsidRDefault="00776A03" w:rsidP="00776A03">
      <w:pPr>
        <w:pStyle w:val="a3"/>
        <w:ind w:left="0"/>
        <w:contextualSpacing/>
        <w:jc w:val="both"/>
      </w:pPr>
    </w:p>
    <w:p w:rsidR="00776A03" w:rsidRDefault="00776A03" w:rsidP="00776A03">
      <w:pPr>
        <w:pStyle w:val="a3"/>
        <w:ind w:left="0"/>
        <w:contextualSpacing/>
        <w:rPr>
          <w:b/>
        </w:rPr>
      </w:pPr>
    </w:p>
    <w:p w:rsidR="00776A03" w:rsidRDefault="00776A03" w:rsidP="00776A03">
      <w:pPr>
        <w:pStyle w:val="a3"/>
        <w:ind w:left="0"/>
        <w:contextualSpacing/>
        <w:rPr>
          <w:b/>
        </w:rPr>
      </w:pPr>
    </w:p>
    <w:p w:rsidR="00776A03" w:rsidRDefault="00776A03" w:rsidP="00776A03">
      <w:pPr>
        <w:pStyle w:val="a3"/>
        <w:ind w:left="0"/>
        <w:contextualSpacing/>
        <w:rPr>
          <w:b/>
        </w:rPr>
      </w:pPr>
    </w:p>
    <w:p w:rsidR="00776A03" w:rsidRDefault="00776A03" w:rsidP="00776A03">
      <w:pPr>
        <w:pStyle w:val="a3"/>
        <w:ind w:left="709"/>
        <w:contextualSpacing/>
        <w:jc w:val="center"/>
        <w:rPr>
          <w:b/>
        </w:rPr>
      </w:pPr>
    </w:p>
    <w:p w:rsidR="00F42326" w:rsidRDefault="00F42326" w:rsidP="00776A03">
      <w:pPr>
        <w:pStyle w:val="a3"/>
        <w:ind w:left="709"/>
        <w:contextualSpacing/>
        <w:jc w:val="center"/>
        <w:rPr>
          <w:b/>
        </w:rPr>
      </w:pPr>
    </w:p>
    <w:p w:rsidR="00776A03" w:rsidRDefault="00776A03" w:rsidP="00776A03">
      <w:pPr>
        <w:pStyle w:val="a3"/>
        <w:ind w:left="709"/>
        <w:contextualSpacing/>
        <w:jc w:val="center"/>
        <w:rPr>
          <w:b/>
        </w:rPr>
      </w:pPr>
    </w:p>
    <w:p w:rsidR="00776A03" w:rsidRPr="00323A85" w:rsidRDefault="00776A03" w:rsidP="00776A03">
      <w:pPr>
        <w:pStyle w:val="a3"/>
        <w:ind w:left="709"/>
        <w:contextualSpacing/>
        <w:jc w:val="center"/>
        <w:rPr>
          <w:b/>
        </w:rPr>
      </w:pPr>
      <w:r>
        <w:rPr>
          <w:b/>
        </w:rPr>
        <w:lastRenderedPageBreak/>
        <w:t xml:space="preserve">2.3. </w:t>
      </w:r>
      <w:r w:rsidRPr="00323A85">
        <w:rPr>
          <w:b/>
        </w:rPr>
        <w:t>Направления реализации программы воспитания</w:t>
      </w:r>
    </w:p>
    <w:p w:rsidR="00776A03" w:rsidRDefault="00776A03" w:rsidP="00776A03">
      <w:pPr>
        <w:pStyle w:val="a3"/>
        <w:spacing w:line="276" w:lineRule="auto"/>
        <w:ind w:left="0"/>
        <w:contextualSpacing/>
        <w:rPr>
          <w:sz w:val="26"/>
        </w:rPr>
      </w:pPr>
    </w:p>
    <w:p w:rsidR="00776A03" w:rsidRPr="00323A85" w:rsidRDefault="00776A03" w:rsidP="00776A03">
      <w:pPr>
        <w:spacing w:before="1"/>
        <w:ind w:right="2"/>
        <w:jc w:val="center"/>
        <w:rPr>
          <w:b/>
          <w:spacing w:val="-14"/>
          <w:sz w:val="24"/>
          <w:szCs w:val="24"/>
        </w:rPr>
      </w:pPr>
      <w:r w:rsidRPr="00323A85">
        <w:rPr>
          <w:b/>
          <w:sz w:val="24"/>
          <w:szCs w:val="24"/>
        </w:rPr>
        <w:t>МОДУЛЬ</w:t>
      </w:r>
      <w:r w:rsidRPr="00323A85">
        <w:rPr>
          <w:b/>
          <w:spacing w:val="-14"/>
          <w:sz w:val="24"/>
          <w:szCs w:val="24"/>
        </w:rPr>
        <w:t xml:space="preserve">  1</w:t>
      </w:r>
    </w:p>
    <w:p w:rsidR="00776A03" w:rsidRDefault="00776A03" w:rsidP="00776A03">
      <w:pPr>
        <w:pStyle w:val="a3"/>
        <w:ind w:left="0" w:right="2"/>
        <w:jc w:val="center"/>
        <w:rPr>
          <w:b/>
        </w:rPr>
      </w:pPr>
      <w:r w:rsidRPr="00323A85">
        <w:rPr>
          <w:b/>
        </w:rPr>
        <w:t>«ОСНОВЫ ЗДОРОВОГО ОБРАЗА ЖИЗНИ»</w:t>
      </w:r>
    </w:p>
    <w:p w:rsidR="00F42326" w:rsidRPr="00323A85" w:rsidRDefault="00F42326" w:rsidP="00776A03">
      <w:pPr>
        <w:pStyle w:val="a3"/>
        <w:ind w:left="0" w:right="2"/>
        <w:jc w:val="center"/>
        <w:rPr>
          <w:b/>
        </w:rPr>
      </w:pPr>
    </w:p>
    <w:p w:rsidR="00776A03" w:rsidRPr="00BE3DD6" w:rsidRDefault="00776A03" w:rsidP="00776A03">
      <w:pPr>
        <w:pStyle w:val="a3"/>
        <w:ind w:left="0" w:right="2" w:firstLine="709"/>
        <w:jc w:val="both"/>
      </w:pPr>
      <w:r w:rsidRPr="00BE3DD6">
        <w:t xml:space="preserve">Физическое воспитание и формирование культуры здоровья включает: </w:t>
      </w:r>
    </w:p>
    <w:p w:rsidR="00F42326" w:rsidRPr="00BE3DD6" w:rsidRDefault="00F42326" w:rsidP="00776A03">
      <w:pPr>
        <w:pStyle w:val="a3"/>
        <w:ind w:left="0" w:right="2" w:firstLine="709"/>
        <w:jc w:val="both"/>
      </w:pPr>
    </w:p>
    <w:p w:rsidR="00776A03" w:rsidRPr="00BE3DD6" w:rsidRDefault="00776A03" w:rsidP="00776A03">
      <w:pPr>
        <w:pStyle w:val="a3"/>
        <w:ind w:left="0" w:right="2" w:firstLine="709"/>
        <w:jc w:val="both"/>
      </w:pPr>
      <w:r w:rsidRPr="00BE3DD6"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776A03" w:rsidRPr="00BE3DD6" w:rsidRDefault="00776A03" w:rsidP="00776A03">
      <w:pPr>
        <w:pStyle w:val="a3"/>
        <w:ind w:left="0" w:right="2" w:firstLine="709"/>
        <w:jc w:val="both"/>
      </w:pPr>
      <w:r w:rsidRPr="00BE3DD6"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776A03" w:rsidRPr="00BE3DD6" w:rsidRDefault="00776A03" w:rsidP="00776A03">
      <w:pPr>
        <w:pStyle w:val="a3"/>
        <w:ind w:left="0" w:right="2" w:firstLine="709"/>
        <w:jc w:val="both"/>
      </w:pPr>
      <w:r w:rsidRPr="00BE3DD6">
        <w:t xml:space="preserve">-  развитие культуры безопасной жизнедеятельности, профилактику вредных привычек; </w:t>
      </w:r>
    </w:p>
    <w:p w:rsidR="00776A03" w:rsidRPr="00BE3DD6" w:rsidRDefault="00776A03" w:rsidP="00776A03">
      <w:pPr>
        <w:pStyle w:val="a3"/>
        <w:ind w:left="0" w:right="2" w:firstLine="709"/>
        <w:jc w:val="both"/>
      </w:pPr>
      <w:r w:rsidRPr="00BE3DD6">
        <w:t>- содействие проведению массовых общественно-спортивных мероприятий и привлечение к участию в них детей.</w:t>
      </w:r>
    </w:p>
    <w:p w:rsidR="00776A03" w:rsidRPr="00BE3DD6" w:rsidRDefault="00776A03" w:rsidP="00776A03">
      <w:pPr>
        <w:pStyle w:val="a3"/>
        <w:ind w:left="0" w:right="2" w:firstLine="709"/>
        <w:jc w:val="both"/>
      </w:pPr>
    </w:p>
    <w:p w:rsidR="00776A03" w:rsidRDefault="00776A03" w:rsidP="00776A03">
      <w:pPr>
        <w:pStyle w:val="a3"/>
        <w:ind w:left="0" w:right="2"/>
        <w:jc w:val="center"/>
        <w:rPr>
          <w:b/>
        </w:rPr>
      </w:pPr>
      <w:r w:rsidRPr="00323A85">
        <w:rPr>
          <w:b/>
        </w:rPr>
        <w:t>МОДУЛЬ 2</w:t>
      </w:r>
    </w:p>
    <w:p w:rsidR="00776A03" w:rsidRPr="00323A85" w:rsidRDefault="00BE3DD6" w:rsidP="00BE3DD6">
      <w:pPr>
        <w:pStyle w:val="11"/>
        <w:tabs>
          <w:tab w:val="left" w:pos="2649"/>
        </w:tabs>
        <w:ind w:left="2648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776A03" w:rsidRPr="00323A85">
        <w:rPr>
          <w:sz w:val="24"/>
          <w:szCs w:val="24"/>
        </w:rPr>
        <w:t>«ПАТРИОТИЧЕСКОЕ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ВОСПИТАНИЕ»</w:t>
      </w:r>
    </w:p>
    <w:p w:rsidR="00776A03" w:rsidRPr="00323A85" w:rsidRDefault="00776A03" w:rsidP="00776A03">
      <w:pPr>
        <w:pStyle w:val="a3"/>
        <w:spacing w:before="81"/>
        <w:ind w:left="910"/>
      </w:pPr>
      <w:r w:rsidRPr="00323A85">
        <w:t>Гражданское</w:t>
      </w:r>
      <w:r w:rsidR="00BE3DD6">
        <w:t xml:space="preserve"> </w:t>
      </w:r>
      <w:r w:rsidRPr="00323A85">
        <w:t>воспитание</w:t>
      </w:r>
      <w:r w:rsidR="00BE3DD6">
        <w:t xml:space="preserve"> </w:t>
      </w:r>
      <w:r w:rsidRPr="00323A85">
        <w:t>включает: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62"/>
        <w:ind w:left="0" w:right="109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 условий для воспитания у детей активной гражданской позиции,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гражданской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ответственности,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основанной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традиционных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культурных,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духовных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нравственных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ценностях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общества;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межнационального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общения;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62"/>
        <w:ind w:left="0" w:right="125" w:firstLine="709"/>
        <w:rPr>
          <w:sz w:val="24"/>
          <w:szCs w:val="24"/>
        </w:rPr>
      </w:pPr>
      <w:r w:rsidRPr="00323A85">
        <w:rPr>
          <w:sz w:val="24"/>
          <w:szCs w:val="24"/>
        </w:rPr>
        <w:t>формирование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приверженности</w:t>
      </w:r>
      <w:r w:rsidR="00BE3DD6">
        <w:rPr>
          <w:sz w:val="24"/>
          <w:szCs w:val="24"/>
        </w:rPr>
        <w:t xml:space="preserve">, </w:t>
      </w:r>
      <w:r w:rsidRPr="00323A85">
        <w:rPr>
          <w:sz w:val="24"/>
          <w:szCs w:val="24"/>
        </w:rPr>
        <w:t>дружбы,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равенства,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взаимопомощи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народов;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2"/>
        <w:ind w:left="0" w:right="111" w:firstLine="709"/>
        <w:rPr>
          <w:sz w:val="24"/>
          <w:szCs w:val="24"/>
        </w:rPr>
      </w:pPr>
      <w:r w:rsidRPr="00323A85">
        <w:rPr>
          <w:sz w:val="24"/>
          <w:szCs w:val="24"/>
        </w:rPr>
        <w:t>воспитание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уважительного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отношения</w:t>
      </w:r>
      <w:r w:rsidR="00BE3DD6">
        <w:rPr>
          <w:sz w:val="24"/>
          <w:szCs w:val="24"/>
        </w:rPr>
        <w:t xml:space="preserve"> к н</w:t>
      </w:r>
      <w:r w:rsidRPr="00323A85">
        <w:rPr>
          <w:sz w:val="24"/>
          <w:szCs w:val="24"/>
        </w:rPr>
        <w:t>ациональному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достоинству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людей,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чувствам,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религиозным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убеждениям;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развитие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среде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ответственности,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принципов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коллективизма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социальной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солид</w:t>
      </w:r>
      <w:r>
        <w:rPr>
          <w:sz w:val="24"/>
          <w:szCs w:val="24"/>
        </w:rPr>
        <w:t>арности.</w:t>
      </w:r>
    </w:p>
    <w:p w:rsidR="00F42326" w:rsidRDefault="00F42326" w:rsidP="00776A03">
      <w:pPr>
        <w:pStyle w:val="a7"/>
        <w:spacing w:before="3"/>
        <w:ind w:left="709" w:right="132" w:firstLine="0"/>
        <w:rPr>
          <w:sz w:val="24"/>
          <w:szCs w:val="24"/>
        </w:rPr>
      </w:pPr>
    </w:p>
    <w:p w:rsidR="00776A03" w:rsidRPr="00323A85" w:rsidRDefault="00776A03" w:rsidP="00776A03">
      <w:pPr>
        <w:pStyle w:val="a7"/>
        <w:spacing w:before="3"/>
        <w:ind w:left="709" w:right="132" w:firstLine="0"/>
        <w:rPr>
          <w:sz w:val="24"/>
          <w:szCs w:val="24"/>
        </w:rPr>
      </w:pPr>
      <w:r w:rsidRPr="00323A85">
        <w:rPr>
          <w:sz w:val="24"/>
          <w:szCs w:val="24"/>
        </w:rPr>
        <w:t>Приобщение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BE3DD6">
        <w:rPr>
          <w:sz w:val="24"/>
          <w:szCs w:val="24"/>
        </w:rPr>
        <w:t xml:space="preserve"> к к</w:t>
      </w:r>
      <w:r w:rsidRPr="00323A85">
        <w:rPr>
          <w:sz w:val="24"/>
          <w:szCs w:val="24"/>
        </w:rPr>
        <w:t>ультурному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наследию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предполагает: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эффективное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использование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уникального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наследия,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литературного,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музыкального,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художественного,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театрального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кинематографического;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равных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для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всех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возможностей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доступа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ценностям;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воспитание уважения к культуре, языкам, традициям и обычаям народов,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проживающих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Российской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Федерации</w:t>
      </w:r>
      <w:r>
        <w:rPr>
          <w:sz w:val="24"/>
          <w:szCs w:val="24"/>
        </w:rPr>
        <w:t xml:space="preserve"> и Республике Бурятия</w:t>
      </w:r>
      <w:r w:rsidRPr="00323A85">
        <w:rPr>
          <w:sz w:val="24"/>
          <w:szCs w:val="24"/>
        </w:rPr>
        <w:t>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увеличение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доступности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литературы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для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семей,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приобщение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классическим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современным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высокохудожественным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отечественным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мировым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произведениям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искусства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литературы;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lastRenderedPageBreak/>
        <w:t>созд</w:t>
      </w:r>
      <w:r>
        <w:rPr>
          <w:sz w:val="24"/>
          <w:szCs w:val="24"/>
        </w:rPr>
        <w:t>ание условий для развития</w:t>
      </w:r>
      <w:r w:rsidRPr="00323A85">
        <w:rPr>
          <w:sz w:val="24"/>
          <w:szCs w:val="24"/>
        </w:rPr>
        <w:t xml:space="preserve"> музейной и театральной культуры для</w:t>
      </w:r>
      <w:r w:rsidR="003C3B92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повышение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роли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библиотек,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библиотек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системе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образования,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приобщении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сокровищ</w:t>
      </w:r>
      <w:r w:rsidR="00BE3DD6">
        <w:rPr>
          <w:sz w:val="24"/>
          <w:szCs w:val="24"/>
        </w:rPr>
        <w:t xml:space="preserve">нице  </w:t>
      </w:r>
      <w:r w:rsidRPr="00323A85">
        <w:rPr>
          <w:sz w:val="24"/>
          <w:szCs w:val="24"/>
        </w:rPr>
        <w:t>мировой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отечественной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культуры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,в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том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числе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использованием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информационных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технологий;</w:t>
      </w:r>
    </w:p>
    <w:p w:rsidR="00776A03" w:rsidRPr="00323A85" w:rsidRDefault="00776A03" w:rsidP="00776A03">
      <w:pPr>
        <w:pStyle w:val="a7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 w:rsidRPr="00323A85">
        <w:rPr>
          <w:sz w:val="24"/>
          <w:szCs w:val="24"/>
        </w:rPr>
        <w:t>создание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условий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для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</w:t>
      </w:r>
      <w:r w:rsidR="00BE3DD6">
        <w:rPr>
          <w:sz w:val="24"/>
          <w:szCs w:val="24"/>
        </w:rPr>
        <w:t>ох</w:t>
      </w:r>
      <w:r w:rsidRPr="00323A85">
        <w:rPr>
          <w:sz w:val="24"/>
          <w:szCs w:val="24"/>
        </w:rPr>
        <w:t>ранения,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поддержки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развития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этнических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культурных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традиций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народного</w:t>
      </w:r>
      <w:r w:rsidR="00BE3DD6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творчества.</w:t>
      </w:r>
    </w:p>
    <w:p w:rsidR="00776A03" w:rsidRPr="00323A85" w:rsidRDefault="00776A03" w:rsidP="00776A03">
      <w:pPr>
        <w:pStyle w:val="a7"/>
        <w:spacing w:before="3"/>
        <w:ind w:left="709" w:right="132" w:firstLine="0"/>
        <w:rPr>
          <w:sz w:val="24"/>
          <w:szCs w:val="24"/>
        </w:rPr>
      </w:pPr>
    </w:p>
    <w:p w:rsidR="00776A03" w:rsidRDefault="00776A03" w:rsidP="00776A03">
      <w:pPr>
        <w:tabs>
          <w:tab w:val="left" w:pos="851"/>
        </w:tabs>
        <w:jc w:val="center"/>
        <w:rPr>
          <w:b/>
          <w:color w:val="000000"/>
          <w:w w:val="1"/>
          <w:sz w:val="28"/>
        </w:rPr>
      </w:pPr>
      <w:r w:rsidRPr="00323A85">
        <w:rPr>
          <w:b/>
          <w:sz w:val="24"/>
          <w:szCs w:val="24"/>
        </w:rPr>
        <w:t>МОДУЛЬ</w:t>
      </w:r>
      <w:r w:rsidRPr="00323A85">
        <w:rPr>
          <w:b/>
          <w:spacing w:val="-15"/>
          <w:sz w:val="24"/>
          <w:szCs w:val="24"/>
        </w:rPr>
        <w:t xml:space="preserve"> 3</w:t>
      </w:r>
      <w:r>
        <w:rPr>
          <w:b/>
          <w:color w:val="000000"/>
          <w:w w:val="1"/>
          <w:sz w:val="28"/>
        </w:rPr>
        <w:t>3.6.</w:t>
      </w:r>
    </w:p>
    <w:p w:rsidR="00776A03" w:rsidRDefault="00776A03" w:rsidP="00776A03">
      <w:pPr>
        <w:tabs>
          <w:tab w:val="left" w:pos="851"/>
        </w:tabs>
        <w:jc w:val="center"/>
        <w:rPr>
          <w:b/>
          <w:sz w:val="28"/>
        </w:rPr>
      </w:pPr>
      <w:r>
        <w:rPr>
          <w:b/>
          <w:color w:val="000000"/>
          <w:w w:val="1"/>
          <w:sz w:val="28"/>
        </w:rPr>
        <w:t>Мод</w:t>
      </w:r>
      <w:r>
        <w:rPr>
          <w:b/>
          <w:sz w:val="28"/>
        </w:rPr>
        <w:t>«</w:t>
      </w:r>
      <w:r w:rsidR="00BE3DD6">
        <w:rPr>
          <w:b/>
          <w:sz w:val="28"/>
        </w:rPr>
        <w:t xml:space="preserve"> </w:t>
      </w:r>
      <w:r>
        <w:rPr>
          <w:b/>
          <w:sz w:val="24"/>
          <w:szCs w:val="24"/>
        </w:rPr>
        <w:t>ВОЛОНТЕРСКОЕ ДВИЖЕНИЕ</w:t>
      </w:r>
      <w:r>
        <w:rPr>
          <w:b/>
          <w:sz w:val="28"/>
        </w:rPr>
        <w:t>»</w:t>
      </w:r>
    </w:p>
    <w:p w:rsidR="00F42326" w:rsidRDefault="00F42326" w:rsidP="00776A03">
      <w:pPr>
        <w:tabs>
          <w:tab w:val="left" w:pos="851"/>
        </w:tabs>
        <w:jc w:val="center"/>
        <w:rPr>
          <w:b/>
          <w:sz w:val="28"/>
        </w:rPr>
      </w:pPr>
    </w:p>
    <w:p w:rsidR="00776A03" w:rsidRPr="00842D24" w:rsidRDefault="00776A03" w:rsidP="00776A03">
      <w:pPr>
        <w:widowControl/>
        <w:autoSpaceDE/>
        <w:autoSpaceDN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sz w:val="24"/>
          <w:szCs w:val="24"/>
        </w:rPr>
        <w:t>Работая с детьми в разновозрастной группе</w:t>
      </w:r>
      <w:r w:rsidRPr="00842D24">
        <w:rPr>
          <w:rFonts w:eastAsia="Calibri"/>
          <w:sz w:val="24"/>
          <w:szCs w:val="24"/>
        </w:rPr>
        <w:t>, мы ежегодно сталкиваемся с проблемой  адаптации</w:t>
      </w:r>
      <w:r>
        <w:rPr>
          <w:rFonts w:eastAsia="Calibri"/>
          <w:sz w:val="24"/>
          <w:szCs w:val="24"/>
        </w:rPr>
        <w:t xml:space="preserve"> детей раннего возраста</w:t>
      </w:r>
      <w:r w:rsidRPr="00842D24">
        <w:rPr>
          <w:rFonts w:eastAsia="Calibri"/>
          <w:sz w:val="24"/>
          <w:szCs w:val="24"/>
        </w:rPr>
        <w:t xml:space="preserve"> к условиям детского сада. Адаптация ребенка к новым социальным условиям протекает очень болезненно. Ведь п</w:t>
      </w:r>
      <w:r w:rsidRPr="00842D24">
        <w:rPr>
          <w:rFonts w:eastAsia="Calibri"/>
          <w:color w:val="000000"/>
          <w:sz w:val="24"/>
          <w:szCs w:val="24"/>
        </w:rPr>
        <w:t xml:space="preserve">оступление ребенка в дошкольное образовательное учреждение сопровождается изменением окружающей его среды, режима дня, характера питания, системы поведенческих реакций (динамического стереотипа) крохи, что приводит к необходимости адаптироваться к новым условиям жизни, устанавливать социальные связи. </w:t>
      </w:r>
      <w:r w:rsidRPr="00842D24">
        <w:rPr>
          <w:rFonts w:eastAsia="Calibri"/>
          <w:sz w:val="24"/>
          <w:szCs w:val="24"/>
        </w:rPr>
        <w:t xml:space="preserve"> Когда ребенок первый раз приходит в детский сад, происходит серьезная перестройка всех его отношений с людьми.</w:t>
      </w:r>
    </w:p>
    <w:p w:rsidR="00F42326" w:rsidRDefault="00776A03" w:rsidP="00776A03">
      <w:pPr>
        <w:widowControl/>
        <w:autoSpaceDE/>
        <w:autoSpaceDN/>
        <w:spacing w:after="160"/>
        <w:jc w:val="both"/>
        <w:rPr>
          <w:rFonts w:eastAsia="Calibri"/>
          <w:sz w:val="24"/>
          <w:szCs w:val="24"/>
        </w:rPr>
      </w:pPr>
      <w:r w:rsidRPr="00842D24">
        <w:rPr>
          <w:rFonts w:eastAsia="Calibri"/>
          <w:sz w:val="24"/>
          <w:szCs w:val="24"/>
        </w:rPr>
        <w:tab/>
        <w:t xml:space="preserve">Ежегодно мы задавались вопросом, как облегчит адаптацию маленьких детей, что применить для организации успешной адаптации. </w:t>
      </w:r>
      <w:r>
        <w:rPr>
          <w:rFonts w:eastAsia="Calibri"/>
          <w:sz w:val="24"/>
          <w:szCs w:val="24"/>
        </w:rPr>
        <w:t xml:space="preserve"> И </w:t>
      </w:r>
      <w:r w:rsidRPr="00842D24">
        <w:rPr>
          <w:rFonts w:eastAsia="Calibri"/>
          <w:sz w:val="24"/>
          <w:szCs w:val="24"/>
        </w:rPr>
        <w:t>мы заметили, что малыши с интересом смотрят на старших ребят, а порой и по собственной инициативе подходят к ним, начинают общаться, и старшие дети не отталкивают малышей, проявля</w:t>
      </w:r>
      <w:r w:rsidR="00F42326">
        <w:rPr>
          <w:rFonts w:eastAsia="Calibri"/>
          <w:sz w:val="24"/>
          <w:szCs w:val="24"/>
        </w:rPr>
        <w:t xml:space="preserve">ют элементы заботы и внимания.  </w:t>
      </w:r>
    </w:p>
    <w:p w:rsidR="00776A03" w:rsidRPr="00842D24" w:rsidRDefault="00776A03" w:rsidP="00776A03">
      <w:pPr>
        <w:widowControl/>
        <w:autoSpaceDE/>
        <w:autoSpaceDN/>
        <w:spacing w:after="160"/>
        <w:jc w:val="both"/>
        <w:rPr>
          <w:rFonts w:eastAsia="Calibri"/>
          <w:sz w:val="24"/>
          <w:szCs w:val="24"/>
        </w:rPr>
      </w:pPr>
      <w:r w:rsidRPr="00842D24">
        <w:rPr>
          <w:rFonts w:eastAsia="Calibri"/>
          <w:sz w:val="24"/>
          <w:szCs w:val="24"/>
        </w:rPr>
        <w:t>Мы решили для организации успешной адаптации малышей использовать технологию волонтерства старших дошкольников, основываясь на том, что дети раннего возраста не воспринимают старших детей</w:t>
      </w:r>
      <w:r w:rsidR="00F42326">
        <w:rPr>
          <w:rFonts w:eastAsia="Calibri"/>
          <w:sz w:val="24"/>
          <w:szCs w:val="24"/>
        </w:rPr>
        <w:t>,</w:t>
      </w:r>
      <w:r w:rsidRPr="00842D24">
        <w:rPr>
          <w:rFonts w:eastAsia="Calibri"/>
          <w:sz w:val="24"/>
          <w:szCs w:val="24"/>
        </w:rPr>
        <w:t xml:space="preserve"> как «чужих взрослых», как «угрозу себе».</w:t>
      </w:r>
    </w:p>
    <w:p w:rsidR="00776A03" w:rsidRDefault="00776A03" w:rsidP="00776A03">
      <w:pPr>
        <w:jc w:val="both"/>
        <w:rPr>
          <w:sz w:val="24"/>
          <w:szCs w:val="24"/>
        </w:rPr>
      </w:pPr>
    </w:p>
    <w:p w:rsidR="00776A03" w:rsidRPr="00F05C1B" w:rsidRDefault="00776A03" w:rsidP="00776A03">
      <w:pPr>
        <w:jc w:val="both"/>
        <w:rPr>
          <w:rFonts w:eastAsia="Calibri"/>
          <w:color w:val="000000" w:themeColor="text1"/>
          <w:sz w:val="24"/>
          <w:szCs w:val="24"/>
          <w:shd w:val="clear" w:color="auto" w:fill="FFFFFF"/>
        </w:rPr>
      </w:pPr>
      <w:r w:rsidRPr="00F05C1B">
        <w:rPr>
          <w:sz w:val="24"/>
          <w:szCs w:val="24"/>
        </w:rPr>
        <w:t>Цель</w:t>
      </w:r>
      <w:r w:rsidRPr="00F05C1B">
        <w:rPr>
          <w:color w:val="000000" w:themeColor="text1"/>
          <w:sz w:val="24"/>
          <w:szCs w:val="24"/>
        </w:rPr>
        <w:t xml:space="preserve">: Создание условий для формирования позитивных установок у детей старшего дошкольного возраста на добровольческую деятельность,  </w:t>
      </w:r>
      <w:r w:rsidRPr="00F05C1B">
        <w:rPr>
          <w:rFonts w:eastAsia="Calibri"/>
          <w:color w:val="000000" w:themeColor="text1"/>
          <w:sz w:val="24"/>
          <w:szCs w:val="24"/>
          <w:shd w:val="clear" w:color="auto" w:fill="FFFFFF"/>
        </w:rPr>
        <w:t>разработать и внедрить комплекс педагогических мероприятий, обеспечивающий участие старших дошкольников в процессе адаптации ребят  к условиям дошкольного учреждения, в процессе формирования культурно-гигиенических и социально – коммуникативных навыков.</w:t>
      </w:r>
    </w:p>
    <w:p w:rsidR="00776A03" w:rsidRDefault="00776A03" w:rsidP="00776A03">
      <w:pPr>
        <w:tabs>
          <w:tab w:val="left" w:pos="851"/>
        </w:tabs>
        <w:jc w:val="center"/>
        <w:rPr>
          <w:b/>
          <w:sz w:val="28"/>
        </w:rPr>
      </w:pPr>
    </w:p>
    <w:p w:rsidR="00776A03" w:rsidRDefault="00776A03" w:rsidP="00776A03">
      <w:pPr>
        <w:tabs>
          <w:tab w:val="left" w:pos="851"/>
        </w:tabs>
        <w:jc w:val="center"/>
        <w:rPr>
          <w:b/>
          <w:sz w:val="28"/>
        </w:rPr>
      </w:pPr>
    </w:p>
    <w:p w:rsidR="00776A03" w:rsidRPr="00323A85" w:rsidRDefault="00776A03" w:rsidP="00776A03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 w:rsidRPr="00323A85">
        <w:rPr>
          <w:b/>
          <w:i w:val="0"/>
          <w:sz w:val="24"/>
          <w:szCs w:val="24"/>
        </w:rPr>
        <w:t>МОДУЛЬ</w:t>
      </w:r>
      <w:r w:rsidRPr="00323A85">
        <w:rPr>
          <w:b/>
          <w:i w:val="0"/>
          <w:spacing w:val="-9"/>
          <w:sz w:val="24"/>
          <w:szCs w:val="24"/>
        </w:rPr>
        <w:t xml:space="preserve"> 4</w:t>
      </w:r>
    </w:p>
    <w:p w:rsidR="00776A03" w:rsidRPr="00323A85" w:rsidRDefault="00776A03" w:rsidP="00776A03">
      <w:pPr>
        <w:pStyle w:val="11"/>
        <w:numPr>
          <w:ilvl w:val="2"/>
          <w:numId w:val="13"/>
        </w:numPr>
        <w:tabs>
          <w:tab w:val="left" w:pos="2649"/>
        </w:tabs>
        <w:ind w:left="2648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«МУЗЫКАЛЬНЫЙ КАЛЕЙДОСКОП</w:t>
      </w:r>
      <w:r w:rsidRPr="00323A85">
        <w:rPr>
          <w:sz w:val="24"/>
          <w:szCs w:val="24"/>
        </w:rPr>
        <w:t>»</w:t>
      </w:r>
    </w:p>
    <w:p w:rsidR="00776A03" w:rsidRPr="003C3B92" w:rsidRDefault="00776A03" w:rsidP="00776A03">
      <w:pPr>
        <w:widowControl/>
        <w:autoSpaceDE/>
        <w:autoSpaceDN/>
        <w:spacing w:before="150" w:line="324" w:lineRule="atLeast"/>
        <w:jc w:val="center"/>
        <w:outlineLvl w:val="2"/>
        <w:rPr>
          <w:smallCaps/>
          <w:sz w:val="24"/>
          <w:szCs w:val="24"/>
          <w:lang w:eastAsia="ru-RU"/>
        </w:rPr>
      </w:pPr>
      <w:r w:rsidRPr="003C3B92">
        <w:rPr>
          <w:smallCaps/>
          <w:sz w:val="24"/>
          <w:szCs w:val="24"/>
          <w:lang w:eastAsia="ru-RU"/>
        </w:rPr>
        <w:t>Музыка – величайший источник эстетического и духовного наслаждения.</w:t>
      </w:r>
    </w:p>
    <w:p w:rsidR="00776A03" w:rsidRPr="003C3B92" w:rsidRDefault="00776A03" w:rsidP="00776A03">
      <w:pPr>
        <w:widowControl/>
        <w:autoSpaceDE/>
        <w:autoSpaceDN/>
        <w:spacing w:before="180" w:after="180"/>
        <w:jc w:val="both"/>
        <w:rPr>
          <w:color w:val="23271B"/>
          <w:sz w:val="24"/>
          <w:szCs w:val="24"/>
          <w:lang w:eastAsia="ru-RU"/>
        </w:rPr>
      </w:pPr>
      <w:r w:rsidRPr="003C3B92">
        <w:rPr>
          <w:color w:val="23271B"/>
          <w:sz w:val="24"/>
          <w:szCs w:val="24"/>
          <w:lang w:eastAsia="ru-RU"/>
        </w:rPr>
        <w:t>Она сопутствует человеку на протяжении всей его жизни, вызывает непосредственный эмоциональный отклик, взволнованность, побуждает к действиям.</w:t>
      </w:r>
    </w:p>
    <w:p w:rsidR="00776A03" w:rsidRPr="003C3B92" w:rsidRDefault="00776A03" w:rsidP="00776A03">
      <w:pPr>
        <w:widowControl/>
        <w:autoSpaceDE/>
        <w:autoSpaceDN/>
        <w:spacing w:before="180" w:after="180"/>
        <w:jc w:val="both"/>
        <w:rPr>
          <w:color w:val="23271B"/>
          <w:sz w:val="24"/>
          <w:szCs w:val="24"/>
          <w:lang w:eastAsia="ru-RU"/>
        </w:rPr>
      </w:pPr>
      <w:r w:rsidRPr="003C3B92">
        <w:rPr>
          <w:color w:val="23271B"/>
          <w:sz w:val="24"/>
          <w:szCs w:val="24"/>
          <w:lang w:eastAsia="ru-RU"/>
        </w:rPr>
        <w:lastRenderedPageBreak/>
        <w:t>Одна из важных задач, стоящих перед обществом – это воспитание гармонической личности. Это, прежде всего, формирование духовной культуры, частью которой является музыкальная культура. Необходимо с раннего возраста создавать условия для общения детей с музыкой, развивать их потребности, интересы, эмоции, чувства, вкусы, воображение, расширять кругозор, побуждать детей к творчеству. Приобретая в процессе музыкальной деятельности определенные знания о музыке, умения и навыки, дети приобщаются к музыкальному искусству. А это способствует развитию музыкальных и общих способностей, формированию основ музыкальной и общей духовной культуры.</w:t>
      </w:r>
    </w:p>
    <w:p w:rsidR="00776A03" w:rsidRPr="003C3B92" w:rsidRDefault="00776A03" w:rsidP="00776A03">
      <w:pPr>
        <w:widowControl/>
        <w:autoSpaceDE/>
        <w:autoSpaceDN/>
        <w:spacing w:before="180" w:after="180"/>
        <w:jc w:val="both"/>
        <w:rPr>
          <w:color w:val="23271B"/>
          <w:sz w:val="24"/>
          <w:szCs w:val="24"/>
          <w:lang w:eastAsia="ru-RU"/>
        </w:rPr>
      </w:pPr>
      <w:r w:rsidRPr="003C3B92">
        <w:rPr>
          <w:color w:val="23271B"/>
          <w:sz w:val="24"/>
          <w:szCs w:val="24"/>
          <w:lang w:eastAsia="ru-RU"/>
        </w:rPr>
        <w:t>Музыкальное искусство, непосредственно и сильно воздействующее на человека уже в первые годы его жизни, занимает большое место  в общем культурном развитии. Под влиянием музыки развивается   его художественное восприятие. ФГОС ДО ставит перед дошкольной образовательной организацией задачу: дать ребёнку первоначальное образование в области музыкальной культуры.</w:t>
      </w:r>
    </w:p>
    <w:p w:rsidR="00776A03" w:rsidRDefault="00776A03" w:rsidP="00776A03">
      <w:pPr>
        <w:tabs>
          <w:tab w:val="left" w:pos="851"/>
        </w:tabs>
        <w:jc w:val="center"/>
        <w:rPr>
          <w:b/>
          <w:sz w:val="28"/>
        </w:rPr>
      </w:pPr>
    </w:p>
    <w:p w:rsidR="00776A03" w:rsidRPr="00323A85" w:rsidRDefault="00776A03" w:rsidP="00776A03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 w:rsidRPr="00323A85">
        <w:rPr>
          <w:b/>
          <w:i w:val="0"/>
          <w:sz w:val="24"/>
          <w:szCs w:val="24"/>
        </w:rPr>
        <w:t>МОДУЛЬ</w:t>
      </w:r>
      <w:r>
        <w:rPr>
          <w:b/>
          <w:i w:val="0"/>
          <w:spacing w:val="-9"/>
          <w:sz w:val="24"/>
          <w:szCs w:val="24"/>
        </w:rPr>
        <w:t xml:space="preserve"> 5</w:t>
      </w:r>
    </w:p>
    <w:p w:rsidR="00776A03" w:rsidRPr="00B06D56" w:rsidRDefault="00776A03" w:rsidP="00776A03">
      <w:pPr>
        <w:pStyle w:val="11"/>
        <w:tabs>
          <w:tab w:val="left" w:pos="2649"/>
        </w:tabs>
        <w:rPr>
          <w:sz w:val="24"/>
          <w:szCs w:val="24"/>
        </w:rPr>
      </w:pPr>
      <w:r w:rsidRPr="00B06D56">
        <w:rPr>
          <w:sz w:val="24"/>
          <w:szCs w:val="24"/>
        </w:rPr>
        <w:t>«</w:t>
      </w:r>
      <w:r>
        <w:rPr>
          <w:sz w:val="24"/>
          <w:szCs w:val="24"/>
        </w:rPr>
        <w:t>ОРГАНИЗ</w:t>
      </w:r>
      <w:r w:rsidR="00BE3DD6">
        <w:rPr>
          <w:sz w:val="24"/>
          <w:szCs w:val="24"/>
        </w:rPr>
        <w:t xml:space="preserve">АЦИЯ РАЗВИВАЮЩЕЙ ПРЕДМЕТНО  - </w:t>
      </w:r>
      <w:r>
        <w:rPr>
          <w:sz w:val="24"/>
          <w:szCs w:val="24"/>
        </w:rPr>
        <w:t>ПРОСТРАНСТВЕННОЙ  СРЕДЫ</w:t>
      </w:r>
      <w:r w:rsidRPr="00B06D56">
        <w:rPr>
          <w:sz w:val="24"/>
          <w:szCs w:val="24"/>
        </w:rPr>
        <w:t>»</w:t>
      </w:r>
    </w:p>
    <w:p w:rsidR="00776A03" w:rsidRPr="00B06D56" w:rsidRDefault="00776A03" w:rsidP="00776A03">
      <w:pPr>
        <w:tabs>
          <w:tab w:val="left" w:pos="851"/>
        </w:tabs>
        <w:jc w:val="center"/>
        <w:rPr>
          <w:b/>
          <w:sz w:val="24"/>
          <w:szCs w:val="24"/>
        </w:rPr>
      </w:pPr>
    </w:p>
    <w:p w:rsidR="00776A03" w:rsidRPr="006D6CEA" w:rsidRDefault="00776A03" w:rsidP="00776A03">
      <w:pPr>
        <w:pStyle w:val="ParaAttribute38"/>
        <w:ind w:right="0" w:firstLine="567"/>
        <w:rPr>
          <w:rStyle w:val="CharAttribute502"/>
          <w:rFonts w:eastAsia="№Е"/>
          <w:i w:val="0"/>
          <w:sz w:val="24"/>
          <w:szCs w:val="24"/>
        </w:rPr>
      </w:pPr>
      <w:r w:rsidRPr="006D6CEA">
        <w:rPr>
          <w:sz w:val="24"/>
          <w:szCs w:val="24"/>
        </w:rPr>
        <w:t xml:space="preserve">Окружающая ребенка развивающая  предметно-пространственная среда ДОУ, при условии ее грамотной организации, обогащает внутренний мир дошкольника,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6D6CEA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6D6CEA">
        <w:rPr>
          <w:sz w:val="24"/>
          <w:szCs w:val="24"/>
        </w:rPr>
        <w:t xml:space="preserve">способствует позитивному восприятию ребенком детского сада. Воспитывающее влияние на ребенка осуществляется через такие формы работы с развивающей предметно-пространственной средой ДОУ как </w:t>
      </w:r>
    </w:p>
    <w:p w:rsidR="00776A03" w:rsidRPr="006D6CEA" w:rsidRDefault="00776A03" w:rsidP="00776A03">
      <w:pPr>
        <w:pStyle w:val="a7"/>
        <w:widowControl/>
        <w:numPr>
          <w:ilvl w:val="0"/>
          <w:numId w:val="24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contextualSpacing/>
        <w:rPr>
          <w:rFonts w:eastAsiaTheme="minorHAnsi"/>
          <w:sz w:val="24"/>
          <w:szCs w:val="24"/>
        </w:rPr>
      </w:pPr>
      <w:r w:rsidRPr="006D6CEA">
        <w:rPr>
          <w:sz w:val="24"/>
          <w:szCs w:val="24"/>
        </w:rPr>
        <w:t>оформление интерьера групповых помещений, вестибюля, коридоров, и их периодическая переориентация,  может служить для развития детей в соответствии с особенностями каждого возрастного этапа, охраны и укрепления их здоровья;</w:t>
      </w:r>
    </w:p>
    <w:p w:rsidR="00776A03" w:rsidRPr="006D6CEA" w:rsidRDefault="00776A03" w:rsidP="00776A03">
      <w:pPr>
        <w:pStyle w:val="a7"/>
        <w:widowControl/>
        <w:numPr>
          <w:ilvl w:val="0"/>
          <w:numId w:val="24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contextualSpacing/>
        <w:rPr>
          <w:sz w:val="24"/>
          <w:szCs w:val="24"/>
        </w:rPr>
      </w:pPr>
      <w:r w:rsidRPr="006D6CEA">
        <w:rPr>
          <w:sz w:val="24"/>
          <w:szCs w:val="24"/>
        </w:rPr>
        <w:t>размещение на стенах ДОУ регулярно сменяемых экспозиций: творческих работ дошкольников,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ДОУ (проведенных ключевых делах, интересных экскурсиях, встречах с интересными людьми и т.п.);</w:t>
      </w:r>
    </w:p>
    <w:p w:rsidR="00776A03" w:rsidRPr="006764CF" w:rsidRDefault="00776A03" w:rsidP="00776A03">
      <w:pPr>
        <w:pStyle w:val="a7"/>
        <w:widowControl/>
        <w:numPr>
          <w:ilvl w:val="0"/>
          <w:numId w:val="25"/>
        </w:numPr>
        <w:shd w:val="clear" w:color="auto" w:fill="FFFFFF"/>
        <w:tabs>
          <w:tab w:val="left" w:pos="872"/>
          <w:tab w:val="left" w:pos="993"/>
          <w:tab w:val="left" w:pos="1310"/>
        </w:tabs>
        <w:autoSpaceDE/>
        <w:autoSpaceDN/>
        <w:ind w:left="0" w:right="-1" w:firstLine="567"/>
        <w:contextualSpacing/>
        <w:rPr>
          <w:rStyle w:val="CharAttribute526"/>
          <w:sz w:val="24"/>
          <w:szCs w:val="24"/>
        </w:rPr>
      </w:pPr>
      <w:r w:rsidRPr="006764CF">
        <w:rPr>
          <w:sz w:val="24"/>
          <w:szCs w:val="24"/>
        </w:rPr>
        <w:t>озеленение</w:t>
      </w:r>
      <w:r w:rsidRPr="006764CF">
        <w:rPr>
          <w:rStyle w:val="CharAttribute526"/>
          <w:rFonts w:eastAsia="№Е"/>
          <w:sz w:val="24"/>
          <w:szCs w:val="24"/>
        </w:rPr>
        <w:t xml:space="preserve"> территории, разбивка клумб, оборудование во дворе детского сада беседки, спортивной и игровой площадок, </w:t>
      </w:r>
      <w:r w:rsidRPr="006764CF">
        <w:rPr>
          <w:sz w:val="24"/>
          <w:szCs w:val="24"/>
        </w:rPr>
        <w:t>доступных и приспособленных для дошкольников разных возрастных категорий</w:t>
      </w:r>
      <w:r w:rsidRPr="006764CF">
        <w:rPr>
          <w:rStyle w:val="CharAttribute526"/>
          <w:rFonts w:eastAsia="№Е"/>
          <w:sz w:val="24"/>
          <w:szCs w:val="24"/>
        </w:rPr>
        <w:t xml:space="preserve">. </w:t>
      </w:r>
    </w:p>
    <w:p w:rsidR="00776A03" w:rsidRPr="006764CF" w:rsidRDefault="00776A03" w:rsidP="00776A03">
      <w:pPr>
        <w:pStyle w:val="a7"/>
        <w:widowControl/>
        <w:numPr>
          <w:ilvl w:val="0"/>
          <w:numId w:val="25"/>
        </w:numPr>
        <w:shd w:val="clear" w:color="auto" w:fill="FFFFFF"/>
        <w:tabs>
          <w:tab w:val="left" w:pos="872"/>
          <w:tab w:val="left" w:pos="993"/>
          <w:tab w:val="left" w:pos="1310"/>
        </w:tabs>
        <w:autoSpaceDE/>
        <w:autoSpaceDN/>
        <w:ind w:left="0" w:right="-1" w:firstLine="567"/>
        <w:contextualSpacing/>
        <w:rPr>
          <w:sz w:val="24"/>
          <w:szCs w:val="24"/>
        </w:rPr>
      </w:pPr>
      <w:r w:rsidRPr="006764CF">
        <w:rPr>
          <w:sz w:val="24"/>
          <w:szCs w:val="24"/>
        </w:rPr>
        <w:t>благоустройство групп</w:t>
      </w:r>
      <w:r>
        <w:rPr>
          <w:sz w:val="24"/>
          <w:szCs w:val="24"/>
        </w:rPr>
        <w:t>ы</w:t>
      </w:r>
      <w:r w:rsidRPr="006764CF">
        <w:rPr>
          <w:sz w:val="24"/>
          <w:szCs w:val="24"/>
        </w:rPr>
        <w:t>,  осуществляемое участниками педагогического процесса, обеспечивает возможность общения совместной деятельности детей и взрослых, во все</w:t>
      </w:r>
      <w:r>
        <w:rPr>
          <w:sz w:val="24"/>
          <w:szCs w:val="24"/>
        </w:rPr>
        <w:t>й группе</w:t>
      </w:r>
      <w:r w:rsidRPr="006764CF">
        <w:rPr>
          <w:sz w:val="24"/>
          <w:szCs w:val="24"/>
        </w:rPr>
        <w:t>, двигательной активности детей, а также возможности для уединения;</w:t>
      </w:r>
    </w:p>
    <w:p w:rsidR="00776A03" w:rsidRDefault="00776A03" w:rsidP="00776A03">
      <w:pPr>
        <w:numPr>
          <w:ilvl w:val="0"/>
          <w:numId w:val="25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4"/>
          <w:szCs w:val="24"/>
        </w:rPr>
      </w:pPr>
      <w:r w:rsidRPr="006D6CEA">
        <w:rPr>
          <w:sz w:val="24"/>
          <w:szCs w:val="24"/>
        </w:rPr>
        <w:t xml:space="preserve">событийный дизайн – оформление пространства проведения конкретных событий (праздников, творческих вечеров, выставок, творческих проектов, смены времен года и т.п.); </w:t>
      </w:r>
    </w:p>
    <w:p w:rsidR="00776A03" w:rsidRDefault="00776A03" w:rsidP="00776A03">
      <w:pPr>
        <w:numPr>
          <w:ilvl w:val="0"/>
          <w:numId w:val="25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дидактических игр, картотек.</w:t>
      </w:r>
    </w:p>
    <w:p w:rsidR="00F42326" w:rsidRDefault="00F42326" w:rsidP="00F42326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/>
        <w:jc w:val="both"/>
        <w:rPr>
          <w:sz w:val="24"/>
          <w:szCs w:val="24"/>
        </w:rPr>
      </w:pPr>
    </w:p>
    <w:p w:rsidR="00F42326" w:rsidRDefault="00F42326" w:rsidP="00F42326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/>
        <w:jc w:val="both"/>
        <w:rPr>
          <w:sz w:val="24"/>
          <w:szCs w:val="24"/>
        </w:rPr>
      </w:pPr>
    </w:p>
    <w:p w:rsidR="00F42326" w:rsidRPr="006D6CEA" w:rsidRDefault="00F42326" w:rsidP="00F42326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/>
        <w:jc w:val="both"/>
        <w:rPr>
          <w:sz w:val="24"/>
          <w:szCs w:val="24"/>
        </w:rPr>
      </w:pPr>
    </w:p>
    <w:p w:rsidR="00776A03" w:rsidRPr="006D6CEA" w:rsidRDefault="00776A03" w:rsidP="00776A03">
      <w:pPr>
        <w:jc w:val="center"/>
        <w:rPr>
          <w:b/>
          <w:sz w:val="24"/>
          <w:szCs w:val="24"/>
        </w:rPr>
      </w:pPr>
    </w:p>
    <w:p w:rsidR="00776A03" w:rsidRPr="00933BD4" w:rsidRDefault="00776A03" w:rsidP="00776A03">
      <w:pPr>
        <w:pStyle w:val="a3"/>
        <w:numPr>
          <w:ilvl w:val="1"/>
          <w:numId w:val="7"/>
        </w:numPr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right="2"/>
        <w:jc w:val="center"/>
        <w:rPr>
          <w:b/>
        </w:rPr>
      </w:pPr>
      <w:r w:rsidRPr="00933BD4">
        <w:rPr>
          <w:b/>
        </w:rPr>
        <w:lastRenderedPageBreak/>
        <w:t>Основные направления самоанализа воспитательной работы</w:t>
      </w:r>
    </w:p>
    <w:p w:rsidR="00776A03" w:rsidRPr="00323A85" w:rsidRDefault="00776A03" w:rsidP="00776A03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776A03" w:rsidRPr="00323A85" w:rsidRDefault="00776A03" w:rsidP="00776A03">
      <w:pPr>
        <w:pStyle w:val="a3"/>
        <w:spacing w:before="66"/>
        <w:ind w:left="0" w:right="2" w:firstLine="709"/>
        <w:jc w:val="both"/>
      </w:pPr>
      <w:r w:rsidRPr="00323A85">
        <w:t>Самоанализ организуемой в МБДОУ</w:t>
      </w:r>
      <w:r w:rsidR="00F42326">
        <w:t xml:space="preserve"> Белозерский</w:t>
      </w:r>
      <w:r w:rsidR="00BE3DD6">
        <w:t xml:space="preserve"> </w:t>
      </w:r>
      <w:r w:rsidR="00F42326">
        <w:t>детский сад «Семицветик</w:t>
      </w:r>
      <w:r w:rsidRPr="00323A85">
        <w:t>» воспитательной</w:t>
      </w:r>
      <w:r w:rsidR="00BE3DD6">
        <w:t xml:space="preserve"> </w:t>
      </w:r>
      <w:r w:rsidRPr="00323A85">
        <w:t>работы</w:t>
      </w:r>
      <w:r w:rsidR="00F42326">
        <w:t>,</w:t>
      </w:r>
      <w:r w:rsidRPr="00323A85">
        <w:t xml:space="preserve"> осуществляется по выбранным детским садом направлениям и проводится с целью</w:t>
      </w:r>
      <w:r w:rsidR="00BE3DD6">
        <w:t xml:space="preserve"> </w:t>
      </w:r>
      <w:r w:rsidRPr="00323A85">
        <w:t>выявления</w:t>
      </w:r>
      <w:r w:rsidR="00BE3DD6">
        <w:t xml:space="preserve"> </w:t>
      </w:r>
      <w:r w:rsidRPr="00323A85">
        <w:t>основных</w:t>
      </w:r>
      <w:r w:rsidR="00BE3DD6">
        <w:t xml:space="preserve"> </w:t>
      </w:r>
      <w:r w:rsidRPr="00323A85">
        <w:t>проблем</w:t>
      </w:r>
      <w:r w:rsidR="00BE3DD6">
        <w:t xml:space="preserve"> </w:t>
      </w:r>
      <w:r w:rsidRPr="00323A85">
        <w:t>воспитания</w:t>
      </w:r>
      <w:r w:rsidR="00BE3DD6">
        <w:t xml:space="preserve"> </w:t>
      </w:r>
      <w:r w:rsidRPr="00323A85">
        <w:t>дошкольников</w:t>
      </w:r>
      <w:r w:rsidR="00BE3DD6">
        <w:t xml:space="preserve"> </w:t>
      </w:r>
      <w:r w:rsidRPr="00323A85">
        <w:t>и</w:t>
      </w:r>
      <w:r w:rsidR="00BE3DD6">
        <w:t xml:space="preserve"> </w:t>
      </w:r>
      <w:r w:rsidRPr="00323A85">
        <w:t>последующего</w:t>
      </w:r>
      <w:r w:rsidR="00BE3DD6">
        <w:t xml:space="preserve"> </w:t>
      </w:r>
      <w:r w:rsidRPr="00323A85">
        <w:t>их</w:t>
      </w:r>
      <w:r w:rsidR="00BE3DD6">
        <w:t xml:space="preserve"> </w:t>
      </w:r>
      <w:r w:rsidRPr="00323A85">
        <w:t>решения.</w:t>
      </w:r>
    </w:p>
    <w:p w:rsidR="00776A03" w:rsidRPr="00323A85" w:rsidRDefault="00776A03" w:rsidP="00776A03">
      <w:pPr>
        <w:pStyle w:val="a3"/>
        <w:ind w:left="0" w:right="2" w:firstLine="709"/>
        <w:jc w:val="both"/>
      </w:pPr>
      <w:r w:rsidRPr="00323A85">
        <w:t>Самоанализ</w:t>
      </w:r>
      <w:r w:rsidR="00BE3DD6">
        <w:t xml:space="preserve"> </w:t>
      </w:r>
      <w:r w:rsidRPr="00323A85">
        <w:t>осуществляется</w:t>
      </w:r>
      <w:r w:rsidR="00BE3DD6">
        <w:t xml:space="preserve"> </w:t>
      </w:r>
      <w:r w:rsidRPr="00323A85">
        <w:t>ежегодно</w:t>
      </w:r>
      <w:r w:rsidR="00BE3DD6">
        <w:t xml:space="preserve"> </w:t>
      </w:r>
      <w:r w:rsidRPr="00323A85">
        <w:t>силами</w:t>
      </w:r>
      <w:r w:rsidR="00BE3DD6">
        <w:t xml:space="preserve"> </w:t>
      </w:r>
      <w:r w:rsidRPr="00323A85">
        <w:t>самой</w:t>
      </w:r>
      <w:r w:rsidR="00BE3DD6">
        <w:t xml:space="preserve"> </w:t>
      </w:r>
      <w:r w:rsidRPr="00323A85">
        <w:t>образовательной</w:t>
      </w:r>
      <w:r w:rsidR="00BE3DD6">
        <w:t xml:space="preserve"> </w:t>
      </w:r>
      <w:r w:rsidRPr="00323A85">
        <w:t>организации.</w:t>
      </w:r>
    </w:p>
    <w:p w:rsidR="00776A03" w:rsidRPr="00323A85" w:rsidRDefault="00776A03" w:rsidP="00776A03">
      <w:pPr>
        <w:pStyle w:val="a3"/>
        <w:ind w:left="0" w:right="2" w:firstLine="709"/>
        <w:jc w:val="both"/>
      </w:pPr>
      <w:r w:rsidRPr="00323A85">
        <w:t>Основными</w:t>
      </w:r>
      <w:r w:rsidR="00BE3DD6">
        <w:t xml:space="preserve"> </w:t>
      </w:r>
      <w:r w:rsidRPr="00323A85">
        <w:t>принципами,</w:t>
      </w:r>
      <w:r w:rsidR="00BE3DD6">
        <w:t xml:space="preserve"> </w:t>
      </w:r>
      <w:r w:rsidRPr="00323A85">
        <w:t>на</w:t>
      </w:r>
      <w:r w:rsidR="00BE3DD6">
        <w:t xml:space="preserve"> </w:t>
      </w:r>
      <w:r w:rsidRPr="00323A85">
        <w:t>основе</w:t>
      </w:r>
      <w:r w:rsidR="00BE3DD6">
        <w:t xml:space="preserve"> </w:t>
      </w:r>
      <w:r w:rsidRPr="00323A85">
        <w:t>которых</w:t>
      </w:r>
      <w:r w:rsidR="00BE3DD6">
        <w:t xml:space="preserve"> </w:t>
      </w:r>
      <w:r w:rsidRPr="00323A85">
        <w:t>осуществляется</w:t>
      </w:r>
      <w:r w:rsidR="00BE3DD6">
        <w:t xml:space="preserve"> </w:t>
      </w:r>
      <w:r w:rsidRPr="00323A85">
        <w:t>самоанализ</w:t>
      </w:r>
      <w:r w:rsidR="00F13909">
        <w:t xml:space="preserve"> </w:t>
      </w:r>
      <w:r w:rsidRPr="00323A85">
        <w:t>воспитательной</w:t>
      </w:r>
      <w:r w:rsidR="00F13909">
        <w:t xml:space="preserve"> </w:t>
      </w:r>
      <w:r w:rsidRPr="00323A85">
        <w:t>работы</w:t>
      </w:r>
      <w:r w:rsidR="00F13909">
        <w:t xml:space="preserve"> </w:t>
      </w:r>
      <w:r w:rsidRPr="00323A85">
        <w:t>в</w:t>
      </w:r>
      <w:r w:rsidR="00F13909">
        <w:t xml:space="preserve"> </w:t>
      </w:r>
      <w:r w:rsidR="00F42326">
        <w:t>МБДОУ Белоозерский детский сад «Семицветик</w:t>
      </w:r>
      <w:r w:rsidRPr="00323A85">
        <w:t>»,</w:t>
      </w:r>
      <w:r w:rsidR="00F13909">
        <w:t xml:space="preserve"> </w:t>
      </w:r>
      <w:r w:rsidRPr="00323A85">
        <w:t>являются:</w:t>
      </w:r>
    </w:p>
    <w:p w:rsidR="00776A03" w:rsidRPr="00323A85" w:rsidRDefault="00776A03" w:rsidP="00776A03">
      <w:pPr>
        <w:pStyle w:val="a7"/>
        <w:numPr>
          <w:ilvl w:val="1"/>
          <w:numId w:val="4"/>
        </w:numPr>
        <w:spacing w:before="39"/>
        <w:ind w:left="0" w:right="2" w:firstLine="709"/>
        <w:jc w:val="both"/>
      </w:pPr>
      <w:r w:rsidRPr="00323A85">
        <w:rPr>
          <w:sz w:val="24"/>
          <w:szCs w:val="24"/>
        </w:rPr>
        <w:t>принцип  гуманистической   направленности   осуществляемого   анализа,</w:t>
      </w:r>
      <w:r w:rsidR="00F13909">
        <w:rPr>
          <w:sz w:val="24"/>
          <w:szCs w:val="24"/>
        </w:rPr>
        <w:t xml:space="preserve"> </w:t>
      </w:r>
      <w:r>
        <w:t>ориентирующий</w:t>
      </w:r>
      <w:r w:rsidRPr="00323A85">
        <w:t xml:space="preserve"> на уважительное отношение</w:t>
      </w:r>
      <w:r w:rsidR="003C3B92">
        <w:t xml:space="preserve"> </w:t>
      </w:r>
      <w:r w:rsidRPr="00323A85">
        <w:t>как</w:t>
      </w:r>
      <w:r w:rsidR="003C3B92">
        <w:t xml:space="preserve"> </w:t>
      </w:r>
      <w:r w:rsidRPr="00323A85">
        <w:t>воспитанникам, так</w:t>
      </w:r>
      <w:r w:rsidR="00F13909">
        <w:t xml:space="preserve"> </w:t>
      </w:r>
      <w:r w:rsidRPr="00323A85">
        <w:t>и к</w:t>
      </w:r>
      <w:r w:rsidR="00F13909">
        <w:t xml:space="preserve"> </w:t>
      </w:r>
      <w:r w:rsidRPr="00323A85">
        <w:t>педагогам, реализующим</w:t>
      </w:r>
      <w:r w:rsidR="00F13909">
        <w:t xml:space="preserve"> </w:t>
      </w:r>
      <w:r w:rsidRPr="00323A85">
        <w:t>воспитательный</w:t>
      </w:r>
      <w:r w:rsidR="00F13909">
        <w:t xml:space="preserve"> </w:t>
      </w:r>
      <w:r w:rsidRPr="00323A85">
        <w:t>процесс;</w:t>
      </w:r>
    </w:p>
    <w:p w:rsidR="00776A03" w:rsidRPr="00740C37" w:rsidRDefault="00776A03" w:rsidP="00776A03">
      <w:pPr>
        <w:pStyle w:val="a7"/>
        <w:numPr>
          <w:ilvl w:val="1"/>
          <w:numId w:val="2"/>
        </w:numPr>
        <w:spacing w:before="39"/>
        <w:ind w:left="0" w:right="2" w:firstLine="709"/>
      </w:pPr>
      <w:r w:rsidRPr="00323A85">
        <w:rPr>
          <w:sz w:val="24"/>
          <w:szCs w:val="24"/>
        </w:rPr>
        <w:t>принцип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приоритета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сущностных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сторон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воспитания,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ориентирующий</w:t>
      </w:r>
      <w:r w:rsidRPr="00323A85">
        <w:t xml:space="preserve"> на изучение не количественных его показателей, а качественных – таких как</w:t>
      </w:r>
      <w:r w:rsidR="00F13909">
        <w:t xml:space="preserve"> </w:t>
      </w:r>
      <w:r w:rsidRPr="00323A85">
        <w:t>содержание</w:t>
      </w:r>
      <w:r w:rsidR="00F13909">
        <w:t xml:space="preserve"> </w:t>
      </w:r>
      <w:r w:rsidRPr="00323A85">
        <w:t>и</w:t>
      </w:r>
      <w:r w:rsidR="00F13909">
        <w:t xml:space="preserve"> </w:t>
      </w:r>
      <w:r w:rsidRPr="00323A85">
        <w:t>разнообразие</w:t>
      </w:r>
      <w:r w:rsidR="00F13909">
        <w:t xml:space="preserve"> </w:t>
      </w:r>
      <w:r w:rsidRPr="00323A85">
        <w:t>деятельности,</w:t>
      </w:r>
      <w:r w:rsidR="00F13909">
        <w:t xml:space="preserve"> </w:t>
      </w:r>
      <w:r w:rsidRPr="00323A85">
        <w:t>характер</w:t>
      </w:r>
      <w:r w:rsidR="00F13909">
        <w:t xml:space="preserve"> </w:t>
      </w:r>
      <w:r w:rsidRPr="00323A85">
        <w:t>общения</w:t>
      </w:r>
      <w:r w:rsidR="00F13909">
        <w:t xml:space="preserve"> </w:t>
      </w:r>
      <w:r w:rsidRPr="00323A85">
        <w:t>и</w:t>
      </w:r>
      <w:r w:rsidR="00F13909">
        <w:t xml:space="preserve"> </w:t>
      </w:r>
      <w:r w:rsidRPr="00323A85">
        <w:t>отношений</w:t>
      </w:r>
      <w:r w:rsidR="00F13909">
        <w:t xml:space="preserve"> </w:t>
      </w:r>
      <w:r w:rsidRPr="00323A85">
        <w:t>между</w:t>
      </w:r>
      <w:r w:rsidR="00F13909">
        <w:t xml:space="preserve"> </w:t>
      </w:r>
      <w:r w:rsidRPr="00323A85">
        <w:t>воспитанниками</w:t>
      </w:r>
      <w:r w:rsidR="00F13909">
        <w:t xml:space="preserve"> </w:t>
      </w:r>
      <w:r w:rsidRPr="00323A85">
        <w:t>и</w:t>
      </w:r>
      <w:r w:rsidR="00F13909">
        <w:t xml:space="preserve"> </w:t>
      </w:r>
      <w:r w:rsidRPr="00323A85">
        <w:t>педагогами;</w:t>
      </w:r>
    </w:p>
    <w:p w:rsidR="00776A03" w:rsidRPr="00323A85" w:rsidRDefault="00776A03" w:rsidP="00776A03">
      <w:pPr>
        <w:pStyle w:val="a7"/>
        <w:numPr>
          <w:ilvl w:val="1"/>
          <w:numId w:val="2"/>
        </w:numPr>
        <w:spacing w:before="39"/>
        <w:ind w:left="0" w:right="2" w:firstLine="709"/>
      </w:pPr>
      <w:r w:rsidRPr="00323A85">
        <w:t>принцип</w:t>
      </w:r>
      <w:r w:rsidR="00F13909">
        <w:t xml:space="preserve"> </w:t>
      </w:r>
      <w:r w:rsidRPr="00323A85">
        <w:t>развивающего</w:t>
      </w:r>
      <w:r w:rsidR="00F13909">
        <w:t xml:space="preserve"> </w:t>
      </w:r>
      <w:r w:rsidRPr="00323A85">
        <w:t>характера</w:t>
      </w:r>
      <w:r w:rsidR="00F13909">
        <w:t xml:space="preserve"> </w:t>
      </w:r>
      <w:r w:rsidRPr="00323A85">
        <w:t>осуществляемого</w:t>
      </w:r>
      <w:r w:rsidR="00F13909">
        <w:t xml:space="preserve"> </w:t>
      </w:r>
      <w:r w:rsidRPr="00323A85">
        <w:t>анализа,</w:t>
      </w:r>
      <w:r w:rsidR="00F13909">
        <w:t xml:space="preserve"> </w:t>
      </w:r>
      <w:r>
        <w:t xml:space="preserve">ориентирующий </w:t>
      </w:r>
      <w:r w:rsidRPr="00323A85">
        <w:t>на</w:t>
      </w:r>
      <w:r w:rsidR="00F13909">
        <w:t xml:space="preserve"> </w:t>
      </w:r>
      <w:r w:rsidRPr="00323A85">
        <w:t>использование</w:t>
      </w:r>
      <w:r w:rsidR="00F13909">
        <w:t xml:space="preserve"> </w:t>
      </w:r>
      <w:r w:rsidRPr="00323A85">
        <w:t>его</w:t>
      </w:r>
      <w:r w:rsidR="00F13909">
        <w:t xml:space="preserve"> </w:t>
      </w:r>
      <w:r w:rsidRPr="00323A85">
        <w:t>результатов</w:t>
      </w:r>
      <w:r w:rsidR="00F13909">
        <w:t xml:space="preserve"> </w:t>
      </w:r>
      <w:r w:rsidRPr="00323A85">
        <w:t>для</w:t>
      </w:r>
      <w:r w:rsidR="00F13909">
        <w:t xml:space="preserve"> </w:t>
      </w:r>
      <w:r w:rsidRPr="00323A85">
        <w:t>совершенствования воспитательной деятельности педагогов: грамотной постановки ими</w:t>
      </w:r>
      <w:r w:rsidR="00F13909">
        <w:t xml:space="preserve"> </w:t>
      </w:r>
      <w:r w:rsidRPr="00323A85">
        <w:t>цели</w:t>
      </w:r>
      <w:r w:rsidR="00F13909">
        <w:t xml:space="preserve"> </w:t>
      </w:r>
      <w:r w:rsidRPr="00323A85">
        <w:t>и</w:t>
      </w:r>
      <w:r w:rsidR="00F13909">
        <w:t xml:space="preserve"> </w:t>
      </w:r>
      <w:r w:rsidRPr="00323A85">
        <w:t>задач</w:t>
      </w:r>
      <w:r w:rsidR="00F13909">
        <w:t xml:space="preserve"> </w:t>
      </w:r>
      <w:r w:rsidRPr="00323A85">
        <w:t>воспитания,</w:t>
      </w:r>
      <w:r w:rsidR="00F13909">
        <w:t xml:space="preserve"> </w:t>
      </w:r>
      <w:r w:rsidRPr="00323A85">
        <w:t>умелого</w:t>
      </w:r>
      <w:r w:rsidR="00F13909">
        <w:t xml:space="preserve"> </w:t>
      </w:r>
      <w:r w:rsidRPr="00323A85">
        <w:t>планирования</w:t>
      </w:r>
      <w:r w:rsidR="00F13909">
        <w:t xml:space="preserve"> </w:t>
      </w:r>
      <w:r w:rsidRPr="00323A85">
        <w:t>своей</w:t>
      </w:r>
      <w:r w:rsidR="00F13909">
        <w:t xml:space="preserve"> </w:t>
      </w:r>
      <w:r w:rsidRPr="00323A85">
        <w:t>воспитательной</w:t>
      </w:r>
      <w:r w:rsidR="00F13909">
        <w:t xml:space="preserve"> </w:t>
      </w:r>
      <w:r w:rsidRPr="00323A85">
        <w:t>работы,</w:t>
      </w:r>
      <w:r w:rsidR="00F13909">
        <w:t xml:space="preserve"> </w:t>
      </w:r>
      <w:r w:rsidRPr="00323A85">
        <w:t>адекватного</w:t>
      </w:r>
      <w:r w:rsidR="00F13909">
        <w:t xml:space="preserve"> </w:t>
      </w:r>
      <w:r w:rsidRPr="00323A85">
        <w:t>подбора</w:t>
      </w:r>
      <w:r w:rsidR="00F13909">
        <w:t xml:space="preserve"> </w:t>
      </w:r>
      <w:r w:rsidRPr="00323A85">
        <w:t>видов,</w:t>
      </w:r>
      <w:r w:rsidR="00F13909">
        <w:t xml:space="preserve"> форм и  </w:t>
      </w:r>
      <w:r w:rsidRPr="00323A85">
        <w:t>содержания</w:t>
      </w:r>
      <w:r w:rsidR="00F13909">
        <w:t xml:space="preserve"> </w:t>
      </w:r>
      <w:r w:rsidRPr="00323A85">
        <w:t>их</w:t>
      </w:r>
      <w:r w:rsidR="00F13909">
        <w:t xml:space="preserve"> </w:t>
      </w:r>
      <w:r w:rsidRPr="00323A85">
        <w:t>совместной</w:t>
      </w:r>
      <w:r w:rsidR="00F13909">
        <w:t xml:space="preserve"> </w:t>
      </w:r>
      <w:r w:rsidRPr="00323A85">
        <w:t>с</w:t>
      </w:r>
      <w:r w:rsidR="00F13909">
        <w:t xml:space="preserve"> </w:t>
      </w:r>
      <w:r w:rsidRPr="00323A85">
        <w:t>детьми</w:t>
      </w:r>
      <w:r w:rsidR="00F13909">
        <w:t xml:space="preserve"> </w:t>
      </w:r>
      <w:r w:rsidRPr="00323A85">
        <w:t>деятельности;</w:t>
      </w:r>
    </w:p>
    <w:p w:rsidR="00776A03" w:rsidRPr="00323A85" w:rsidRDefault="00776A03" w:rsidP="00776A03">
      <w:pPr>
        <w:pStyle w:val="a7"/>
        <w:numPr>
          <w:ilvl w:val="1"/>
          <w:numId w:val="2"/>
        </w:numPr>
        <w:spacing w:before="39"/>
        <w:ind w:left="0" w:right="2" w:firstLine="709"/>
      </w:pPr>
      <w:r w:rsidRPr="00323A85">
        <w:rPr>
          <w:sz w:val="24"/>
          <w:szCs w:val="24"/>
        </w:rPr>
        <w:t>принцип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разделенной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ответственности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за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результаты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личностного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развития</w:t>
      </w:r>
      <w:r w:rsidR="00F13909">
        <w:rPr>
          <w:sz w:val="24"/>
          <w:szCs w:val="24"/>
        </w:rPr>
        <w:t xml:space="preserve"> </w:t>
      </w:r>
      <w:r w:rsidRPr="00323A85">
        <w:t>воспит</w:t>
      </w:r>
      <w:r>
        <w:t xml:space="preserve">анников, ориентирующий </w:t>
      </w:r>
      <w:r w:rsidRPr="00323A85">
        <w:t xml:space="preserve"> на понимание того, что личностное развитие</w:t>
      </w:r>
      <w:r w:rsidR="00F13909">
        <w:t xml:space="preserve"> </w:t>
      </w:r>
      <w:r w:rsidRPr="00323A85">
        <w:t>детей–это</w:t>
      </w:r>
      <w:r w:rsidR="00F13909">
        <w:t xml:space="preserve"> </w:t>
      </w:r>
      <w:r w:rsidRPr="00323A85">
        <w:t>результат</w:t>
      </w:r>
      <w:r w:rsidR="00F13909">
        <w:t xml:space="preserve"> </w:t>
      </w:r>
      <w:r w:rsidRPr="00323A85">
        <w:t>как</w:t>
      </w:r>
      <w:r w:rsidR="00F13909">
        <w:t xml:space="preserve"> </w:t>
      </w:r>
      <w:r w:rsidRPr="00323A85">
        <w:t>социального</w:t>
      </w:r>
      <w:r w:rsidR="00F13909">
        <w:t xml:space="preserve"> </w:t>
      </w:r>
      <w:r w:rsidRPr="00323A85">
        <w:t>воспитания</w:t>
      </w:r>
      <w:r w:rsidR="00F13909">
        <w:t xml:space="preserve"> </w:t>
      </w:r>
      <w:r w:rsidRPr="00323A85">
        <w:t>(в</w:t>
      </w:r>
      <w:r w:rsidR="00F13909">
        <w:t xml:space="preserve"> </w:t>
      </w:r>
      <w:r w:rsidRPr="00323A85">
        <w:t>котором</w:t>
      </w:r>
      <w:r w:rsidR="00F13909">
        <w:t xml:space="preserve"> </w:t>
      </w:r>
      <w:r w:rsidRPr="00323A85">
        <w:t>детский</w:t>
      </w:r>
      <w:r w:rsidR="00F13909">
        <w:t xml:space="preserve"> </w:t>
      </w:r>
      <w:r w:rsidRPr="00323A85">
        <w:t>сад</w:t>
      </w:r>
      <w:r w:rsidR="00F13909">
        <w:t xml:space="preserve"> </w:t>
      </w:r>
      <w:r w:rsidRPr="00323A85">
        <w:t>участвует</w:t>
      </w:r>
      <w:r w:rsidR="00F13909">
        <w:t xml:space="preserve"> </w:t>
      </w:r>
      <w:r w:rsidRPr="00323A85">
        <w:t>наряду с семьей и другими соци</w:t>
      </w:r>
      <w:r>
        <w:t xml:space="preserve">альными институтами), так и </w:t>
      </w:r>
      <w:r w:rsidRPr="00323A85">
        <w:t xml:space="preserve"> социализации, и</w:t>
      </w:r>
      <w:r w:rsidR="00F13909">
        <w:t xml:space="preserve"> </w:t>
      </w:r>
      <w:r w:rsidRPr="00323A85">
        <w:t>саморазвития</w:t>
      </w:r>
      <w:r w:rsidR="00F13909">
        <w:t xml:space="preserve"> </w:t>
      </w:r>
      <w:r w:rsidRPr="00323A85">
        <w:t>детей.</w:t>
      </w:r>
    </w:p>
    <w:p w:rsidR="00776A03" w:rsidRPr="00323A85" w:rsidRDefault="00776A03" w:rsidP="00776A03">
      <w:pPr>
        <w:pStyle w:val="a3"/>
        <w:ind w:left="0" w:right="2" w:firstLine="709"/>
        <w:jc w:val="both"/>
      </w:pPr>
      <w:r w:rsidRPr="00323A85">
        <w:t>Направления анализа зависят от анализируемых объектов. Основными объектами</w:t>
      </w:r>
      <w:r w:rsidR="00F13909">
        <w:t xml:space="preserve"> </w:t>
      </w:r>
      <w:r w:rsidRPr="00323A85">
        <w:t>анализа,</w:t>
      </w:r>
      <w:r w:rsidR="00F13909">
        <w:t xml:space="preserve"> </w:t>
      </w:r>
      <w:r w:rsidRPr="00323A85">
        <w:t>организуемого</w:t>
      </w:r>
      <w:r w:rsidR="00F13909">
        <w:t xml:space="preserve">  </w:t>
      </w:r>
      <w:r w:rsidRPr="00323A85">
        <w:t>в</w:t>
      </w:r>
      <w:r w:rsidR="00F13909">
        <w:t xml:space="preserve"> </w:t>
      </w:r>
      <w:r>
        <w:t>МБДОУ</w:t>
      </w:r>
      <w:r w:rsidR="00F13909">
        <w:t xml:space="preserve"> </w:t>
      </w:r>
      <w:r w:rsidR="00F42326">
        <w:t>Белоозерский детский сад «Семицветик</w:t>
      </w:r>
      <w:r w:rsidRPr="00323A85">
        <w:t>»</w:t>
      </w:r>
      <w:r w:rsidR="00F13909">
        <w:t xml:space="preserve"> </w:t>
      </w:r>
      <w:r w:rsidRPr="00323A85">
        <w:t>воспитательного</w:t>
      </w:r>
      <w:r w:rsidR="00F13909">
        <w:t xml:space="preserve"> </w:t>
      </w:r>
      <w:r w:rsidRPr="00323A85">
        <w:t>процесса</w:t>
      </w:r>
      <w:r w:rsidR="00F13909">
        <w:t xml:space="preserve"> </w:t>
      </w:r>
      <w:r w:rsidRPr="00323A85">
        <w:t>являются:</w:t>
      </w:r>
    </w:p>
    <w:p w:rsidR="00776A03" w:rsidRPr="00323A85" w:rsidRDefault="00776A03" w:rsidP="00776A03">
      <w:pPr>
        <w:pStyle w:val="a7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Результаты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воспитания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,социализации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саморазвития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дошкольников.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Критерием,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основе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которого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осуществляется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данный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является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динамика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личностного</w:t>
      </w:r>
      <w:r w:rsidR="00F13909"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 воспитанника</w:t>
      </w:r>
      <w:r w:rsidRPr="00323A85">
        <w:rPr>
          <w:sz w:val="24"/>
          <w:szCs w:val="24"/>
        </w:rPr>
        <w:t xml:space="preserve"> группы. Осущ</w:t>
      </w:r>
      <w:r>
        <w:rPr>
          <w:sz w:val="24"/>
          <w:szCs w:val="24"/>
        </w:rPr>
        <w:t xml:space="preserve">ествляется анализ воспитателем </w:t>
      </w:r>
      <w:r w:rsidRPr="00323A85">
        <w:rPr>
          <w:sz w:val="24"/>
          <w:szCs w:val="24"/>
        </w:rPr>
        <w:t xml:space="preserve"> с последующим обсуждением его результатов на заседании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педагогического</w:t>
      </w:r>
      <w:r w:rsidR="003C3B92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 xml:space="preserve">совета </w:t>
      </w:r>
      <w:r w:rsidR="00F42326">
        <w:rPr>
          <w:sz w:val="24"/>
          <w:szCs w:val="24"/>
        </w:rPr>
        <w:t>МБДОУ Белоозерский детский сад «Семицветик</w:t>
      </w:r>
      <w:r w:rsidRPr="00323A85">
        <w:rPr>
          <w:sz w:val="24"/>
          <w:szCs w:val="24"/>
        </w:rPr>
        <w:t>».</w:t>
      </w:r>
    </w:p>
    <w:p w:rsidR="00776A03" w:rsidRPr="00323A85" w:rsidRDefault="00776A03" w:rsidP="00776A03">
      <w:pPr>
        <w:pStyle w:val="a3"/>
        <w:ind w:left="0" w:right="2" w:firstLine="709"/>
        <w:jc w:val="both"/>
      </w:pPr>
      <w:r w:rsidRPr="00323A85">
        <w:t>Способом</w:t>
      </w:r>
      <w:r w:rsidR="00F13909">
        <w:t xml:space="preserve"> </w:t>
      </w:r>
      <w:r w:rsidRPr="00323A85">
        <w:t>получения</w:t>
      </w:r>
      <w:r w:rsidR="00F13909">
        <w:t xml:space="preserve"> </w:t>
      </w:r>
      <w:r w:rsidRPr="00323A85">
        <w:t>информации</w:t>
      </w:r>
      <w:r w:rsidR="00F13909">
        <w:t xml:space="preserve"> </w:t>
      </w:r>
      <w:r w:rsidRPr="00323A85">
        <w:t>о</w:t>
      </w:r>
      <w:r w:rsidR="00F13909">
        <w:t xml:space="preserve"> </w:t>
      </w:r>
      <w:r w:rsidRPr="00323A85">
        <w:t>результатах</w:t>
      </w:r>
      <w:r w:rsidR="00F13909">
        <w:t xml:space="preserve"> </w:t>
      </w:r>
      <w:r w:rsidRPr="00323A85">
        <w:t>воспитания,</w:t>
      </w:r>
      <w:r w:rsidR="00F13909">
        <w:t xml:space="preserve"> социализации </w:t>
      </w:r>
      <w:r w:rsidRPr="00323A85">
        <w:t>саморазвития воспитанников является педагогическое наблюдение. Внимание педагогов</w:t>
      </w:r>
      <w:r w:rsidR="00F13909">
        <w:t xml:space="preserve"> </w:t>
      </w:r>
      <w:r w:rsidRPr="00323A85">
        <w:t>сосредотачивается</w:t>
      </w:r>
      <w:r w:rsidR="00F13909">
        <w:t xml:space="preserve"> </w:t>
      </w:r>
      <w:r w:rsidRPr="00323A85">
        <w:t>на</w:t>
      </w:r>
      <w:r w:rsidR="00F13909">
        <w:t xml:space="preserve"> </w:t>
      </w:r>
      <w:r w:rsidRPr="00323A85">
        <w:t>следующих</w:t>
      </w:r>
      <w:r w:rsidR="00F13909">
        <w:t xml:space="preserve"> </w:t>
      </w:r>
      <w:r w:rsidRPr="00323A85">
        <w:t>вопросах:</w:t>
      </w:r>
      <w:r w:rsidR="00F13909">
        <w:t xml:space="preserve"> </w:t>
      </w:r>
      <w:r w:rsidRPr="00323A85">
        <w:t>какие</w:t>
      </w:r>
      <w:r w:rsidR="00F13909">
        <w:t xml:space="preserve"> </w:t>
      </w:r>
      <w:r w:rsidRPr="00323A85">
        <w:t>прежде</w:t>
      </w:r>
      <w:r w:rsidR="00F13909">
        <w:t xml:space="preserve"> </w:t>
      </w:r>
      <w:r w:rsidRPr="00323A85">
        <w:t>существовавшие</w:t>
      </w:r>
      <w:r w:rsidR="00F13909">
        <w:t xml:space="preserve"> </w:t>
      </w:r>
      <w:r w:rsidRPr="00323A85">
        <w:t>проблемы</w:t>
      </w:r>
      <w:r w:rsidR="00F13909">
        <w:t xml:space="preserve"> </w:t>
      </w:r>
      <w:r w:rsidRPr="00323A85">
        <w:t>личностного развития воспитанников удалось решить за минувший учебный год; какие</w:t>
      </w:r>
      <w:r w:rsidR="00F13909">
        <w:t xml:space="preserve"> </w:t>
      </w:r>
      <w:r w:rsidRPr="00323A85">
        <w:t>проблемы решить не удалось и почему; какие новые проблемы появились, над чем далее</w:t>
      </w:r>
      <w:r w:rsidR="00F13909">
        <w:t xml:space="preserve"> </w:t>
      </w:r>
      <w:r w:rsidRPr="00323A85">
        <w:t>предстоит</w:t>
      </w:r>
      <w:r w:rsidR="00F13909">
        <w:t xml:space="preserve"> </w:t>
      </w:r>
      <w:r w:rsidRPr="00323A85">
        <w:t>работать</w:t>
      </w:r>
      <w:r w:rsidR="00F13909">
        <w:t xml:space="preserve"> </w:t>
      </w:r>
      <w:r w:rsidRPr="00323A85">
        <w:t>педагогическому</w:t>
      </w:r>
      <w:r w:rsidR="00F13909">
        <w:t xml:space="preserve"> </w:t>
      </w:r>
      <w:r w:rsidRPr="00323A85">
        <w:t>коллективу.</w:t>
      </w:r>
    </w:p>
    <w:p w:rsidR="00776A03" w:rsidRDefault="00776A03" w:rsidP="00776A03">
      <w:pPr>
        <w:pStyle w:val="a7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 xml:space="preserve">Состояние организуемой в </w:t>
      </w:r>
      <w:r w:rsidR="00F42326">
        <w:rPr>
          <w:sz w:val="24"/>
          <w:szCs w:val="24"/>
        </w:rPr>
        <w:t>МБДОУ Белоозерский детский сад «Семицветик</w:t>
      </w:r>
      <w:r w:rsidRPr="00323A85">
        <w:rPr>
          <w:sz w:val="24"/>
          <w:szCs w:val="24"/>
        </w:rPr>
        <w:t>» совместной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 детей и взрослых. Критерием, на основе которого осуществляется данный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является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наличие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детском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саду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комфортной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личностно</w:t>
      </w:r>
      <w:r w:rsidR="003C3B92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развивающей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взрослых.</w:t>
      </w:r>
      <w:r w:rsidR="003C3B92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Осуществляется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анализ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заведующими</w:t>
      </w:r>
      <w:r>
        <w:rPr>
          <w:sz w:val="24"/>
          <w:szCs w:val="24"/>
        </w:rPr>
        <w:t xml:space="preserve"> педагогами</w:t>
      </w:r>
      <w:r w:rsidRPr="00323A85">
        <w:rPr>
          <w:sz w:val="24"/>
          <w:szCs w:val="24"/>
        </w:rPr>
        <w:t>. Способами получения информации о состоянии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организуемой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детском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саду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совместной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деятельности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детей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взрослых</w:t>
      </w:r>
      <w:r w:rsidR="00F13909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могут  быть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беседы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</w:t>
      </w:r>
      <w:r w:rsidR="00F13909">
        <w:rPr>
          <w:sz w:val="24"/>
          <w:szCs w:val="24"/>
        </w:rPr>
        <w:t xml:space="preserve">  </w:t>
      </w:r>
      <w:r w:rsidRPr="00323A85">
        <w:rPr>
          <w:sz w:val="24"/>
          <w:szCs w:val="24"/>
        </w:rPr>
        <w:t>родителями,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педагогами,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при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необходимости–их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анкетирование.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Полученные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результаты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обсуждаются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на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заседании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педагогического</w:t>
      </w:r>
      <w:r w:rsidR="00F13909">
        <w:rPr>
          <w:sz w:val="24"/>
          <w:szCs w:val="24"/>
        </w:rPr>
        <w:t xml:space="preserve"> </w:t>
      </w:r>
      <w:r w:rsidRPr="00323A85">
        <w:rPr>
          <w:sz w:val="24"/>
          <w:szCs w:val="24"/>
        </w:rPr>
        <w:t>совета</w:t>
      </w:r>
      <w:r w:rsidR="003C3B92">
        <w:rPr>
          <w:sz w:val="24"/>
          <w:szCs w:val="24"/>
        </w:rPr>
        <w:t xml:space="preserve"> </w:t>
      </w:r>
      <w:r w:rsidR="007246AF">
        <w:rPr>
          <w:sz w:val="24"/>
          <w:szCs w:val="24"/>
        </w:rPr>
        <w:t>МБДОУ Белоозерский детский сад «Семицветик</w:t>
      </w:r>
      <w:r w:rsidRPr="00323A85">
        <w:rPr>
          <w:sz w:val="24"/>
          <w:szCs w:val="24"/>
        </w:rPr>
        <w:t xml:space="preserve">». </w:t>
      </w:r>
    </w:p>
    <w:p w:rsidR="007246AF" w:rsidRPr="007246AF" w:rsidRDefault="007246AF" w:rsidP="007246AF">
      <w:pPr>
        <w:ind w:right="2"/>
        <w:rPr>
          <w:sz w:val="24"/>
          <w:szCs w:val="24"/>
        </w:rPr>
      </w:pPr>
    </w:p>
    <w:p w:rsidR="00776A03" w:rsidRPr="00323A85" w:rsidRDefault="007246AF" w:rsidP="007246AF">
      <w:pPr>
        <w:pStyle w:val="a3"/>
        <w:spacing w:before="76"/>
        <w:ind w:left="0" w:right="2"/>
        <w:jc w:val="both"/>
      </w:pPr>
      <w:r>
        <w:rPr>
          <w:sz w:val="22"/>
        </w:rPr>
        <w:lastRenderedPageBreak/>
        <w:t xml:space="preserve">             3.    </w:t>
      </w:r>
      <w:r w:rsidR="00776A03" w:rsidRPr="007246AF">
        <w:rPr>
          <w:sz w:val="22"/>
        </w:rPr>
        <w:t>Внимание</w:t>
      </w:r>
      <w:r w:rsidR="0076415B">
        <w:rPr>
          <w:sz w:val="22"/>
        </w:rPr>
        <w:t xml:space="preserve"> </w:t>
      </w:r>
      <w:r w:rsidR="00776A03" w:rsidRPr="00323A85">
        <w:t>при</w:t>
      </w:r>
      <w:r w:rsidR="0076415B">
        <w:t xml:space="preserve"> </w:t>
      </w:r>
      <w:r w:rsidR="00776A03" w:rsidRPr="00323A85">
        <w:t>этом</w:t>
      </w:r>
      <w:r w:rsidR="0076415B">
        <w:t xml:space="preserve"> </w:t>
      </w:r>
      <w:r w:rsidR="00776A03" w:rsidRPr="00323A85">
        <w:t>сосредотачивается</w:t>
      </w:r>
      <w:r w:rsidR="0076415B">
        <w:t xml:space="preserve"> </w:t>
      </w:r>
      <w:r w:rsidR="00776A03" w:rsidRPr="00323A85">
        <w:t>на</w:t>
      </w:r>
      <w:r w:rsidR="0076415B">
        <w:t xml:space="preserve"> </w:t>
      </w:r>
      <w:r w:rsidR="00776A03" w:rsidRPr="00323A85">
        <w:t>вопросах,</w:t>
      </w:r>
      <w:r w:rsidR="0076415B">
        <w:t xml:space="preserve"> </w:t>
      </w:r>
      <w:r w:rsidR="00776A03" w:rsidRPr="00323A85">
        <w:t>связанных</w:t>
      </w:r>
      <w:r w:rsidR="0076415B">
        <w:t xml:space="preserve"> </w:t>
      </w:r>
      <w:r w:rsidR="00776A03" w:rsidRPr="00323A85">
        <w:t>с:</w:t>
      </w:r>
    </w:p>
    <w:p w:rsidR="00776A03" w:rsidRPr="00323A85" w:rsidRDefault="0076415B" w:rsidP="00776A03">
      <w:pPr>
        <w:pStyle w:val="a7"/>
        <w:numPr>
          <w:ilvl w:val="1"/>
          <w:numId w:val="2"/>
        </w:numPr>
        <w:spacing w:before="25"/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К</w:t>
      </w:r>
      <w:r w:rsidR="00776A03" w:rsidRPr="00323A85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проводимых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мероприятий ДОУ;</w:t>
      </w:r>
    </w:p>
    <w:p w:rsidR="00776A03" w:rsidRPr="00323A85" w:rsidRDefault="0076415B" w:rsidP="00776A03">
      <w:pPr>
        <w:pStyle w:val="a7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 w:rsidRPr="00323A85">
        <w:rPr>
          <w:sz w:val="24"/>
          <w:szCs w:val="24"/>
        </w:rPr>
        <w:t>К</w:t>
      </w:r>
      <w:r w:rsidR="00776A03" w:rsidRPr="00323A85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воспитателей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776A03" w:rsidRPr="00323A85">
        <w:rPr>
          <w:sz w:val="24"/>
          <w:szCs w:val="24"/>
        </w:rPr>
        <w:t>родителей;</w:t>
      </w:r>
    </w:p>
    <w:p w:rsidR="00776A03" w:rsidRPr="00EF6D0A" w:rsidRDefault="00776A03" w:rsidP="00776A03">
      <w:pPr>
        <w:pStyle w:val="a7"/>
        <w:numPr>
          <w:ilvl w:val="1"/>
          <w:numId w:val="2"/>
        </w:numPr>
        <w:spacing w:before="24"/>
        <w:ind w:left="0" w:right="2" w:firstLine="709"/>
        <w:rPr>
          <w:sz w:val="24"/>
          <w:szCs w:val="24"/>
        </w:rPr>
      </w:pPr>
      <w:r w:rsidRPr="00EF6D0A">
        <w:rPr>
          <w:spacing w:val="-1"/>
          <w:sz w:val="24"/>
          <w:szCs w:val="24"/>
        </w:rPr>
        <w:t>качеством</w:t>
      </w:r>
      <w:r w:rsidR="0076415B">
        <w:rPr>
          <w:spacing w:val="-1"/>
          <w:sz w:val="24"/>
          <w:szCs w:val="24"/>
        </w:rPr>
        <w:t xml:space="preserve"> </w:t>
      </w:r>
      <w:r w:rsidRPr="00EF6D0A">
        <w:rPr>
          <w:spacing w:val="-1"/>
          <w:sz w:val="24"/>
          <w:szCs w:val="24"/>
        </w:rPr>
        <w:t>проводимых</w:t>
      </w:r>
      <w:r w:rsidR="0076415B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экскурсий</w:t>
      </w:r>
      <w:r w:rsidRPr="00EF6D0A">
        <w:rPr>
          <w:sz w:val="24"/>
          <w:szCs w:val="24"/>
        </w:rPr>
        <w:t>;</w:t>
      </w:r>
    </w:p>
    <w:p w:rsidR="00776A03" w:rsidRPr="00323A85" w:rsidRDefault="00776A03" w:rsidP="00776A03">
      <w:pPr>
        <w:pStyle w:val="a7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 w:rsidRPr="00EF6D0A">
        <w:rPr>
          <w:sz w:val="24"/>
          <w:szCs w:val="24"/>
        </w:rPr>
        <w:t>качеством</w:t>
      </w:r>
      <w:r w:rsidR="0076415B">
        <w:rPr>
          <w:sz w:val="24"/>
          <w:szCs w:val="24"/>
        </w:rPr>
        <w:t xml:space="preserve"> </w:t>
      </w:r>
      <w:r w:rsidRPr="00EF6D0A">
        <w:rPr>
          <w:sz w:val="24"/>
          <w:szCs w:val="24"/>
        </w:rPr>
        <w:t>организации</w:t>
      </w:r>
      <w:r w:rsidR="0076415B">
        <w:rPr>
          <w:sz w:val="24"/>
          <w:szCs w:val="24"/>
        </w:rPr>
        <w:t xml:space="preserve"> </w:t>
      </w:r>
      <w:r w:rsidRPr="00EF6D0A">
        <w:rPr>
          <w:sz w:val="24"/>
          <w:szCs w:val="24"/>
        </w:rPr>
        <w:t>соревнований,</w:t>
      </w:r>
      <w:r w:rsidR="0076415B">
        <w:rPr>
          <w:sz w:val="24"/>
          <w:szCs w:val="24"/>
        </w:rPr>
        <w:t xml:space="preserve"> </w:t>
      </w:r>
      <w:r w:rsidRPr="00EF6D0A">
        <w:rPr>
          <w:sz w:val="24"/>
          <w:szCs w:val="24"/>
        </w:rPr>
        <w:t>праздников</w:t>
      </w:r>
      <w:r w:rsidR="0076415B">
        <w:rPr>
          <w:sz w:val="24"/>
          <w:szCs w:val="24"/>
        </w:rPr>
        <w:t xml:space="preserve"> </w:t>
      </w:r>
      <w:r w:rsidRPr="00EF6D0A">
        <w:rPr>
          <w:sz w:val="24"/>
          <w:szCs w:val="24"/>
        </w:rPr>
        <w:t>и</w:t>
      </w:r>
      <w:r w:rsidR="0076415B">
        <w:rPr>
          <w:sz w:val="24"/>
          <w:szCs w:val="24"/>
        </w:rPr>
        <w:t xml:space="preserve"> </w:t>
      </w:r>
      <w:r w:rsidRPr="00EF6D0A">
        <w:rPr>
          <w:sz w:val="24"/>
          <w:szCs w:val="24"/>
        </w:rPr>
        <w:t>мероприятий</w:t>
      </w:r>
      <w:r w:rsidRPr="00323A85">
        <w:rPr>
          <w:sz w:val="24"/>
          <w:szCs w:val="24"/>
        </w:rPr>
        <w:t>.</w:t>
      </w:r>
    </w:p>
    <w:p w:rsidR="00776A03" w:rsidRPr="00740C37" w:rsidRDefault="00776A03" w:rsidP="00776A03">
      <w:pPr>
        <w:spacing w:before="22"/>
        <w:ind w:right="2" w:firstLine="709"/>
        <w:jc w:val="both"/>
        <w:rPr>
          <w:sz w:val="24"/>
          <w:szCs w:val="24"/>
        </w:rPr>
      </w:pPr>
      <w:r w:rsidRPr="00740C37">
        <w:rPr>
          <w:sz w:val="24"/>
          <w:szCs w:val="24"/>
        </w:rPr>
        <w:t>Итогом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самоанализа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организуемой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воспитательной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работы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МБДОУ</w:t>
      </w:r>
      <w:r w:rsidR="0076415B">
        <w:rPr>
          <w:sz w:val="24"/>
          <w:szCs w:val="24"/>
        </w:rPr>
        <w:t xml:space="preserve"> </w:t>
      </w:r>
      <w:r w:rsidR="007246AF">
        <w:rPr>
          <w:spacing w:val="1"/>
          <w:sz w:val="24"/>
          <w:szCs w:val="24"/>
        </w:rPr>
        <w:t>Белоозерский</w:t>
      </w:r>
      <w:r w:rsidR="0076415B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д</w:t>
      </w:r>
      <w:r w:rsidRPr="00740C37">
        <w:rPr>
          <w:sz w:val="24"/>
          <w:szCs w:val="24"/>
        </w:rPr>
        <w:t>етский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сад</w:t>
      </w:r>
      <w:r w:rsidR="0076415B">
        <w:rPr>
          <w:sz w:val="24"/>
          <w:szCs w:val="24"/>
        </w:rPr>
        <w:t xml:space="preserve"> </w:t>
      </w:r>
      <w:r w:rsidR="007246AF">
        <w:rPr>
          <w:sz w:val="24"/>
          <w:szCs w:val="24"/>
        </w:rPr>
        <w:t>«Семицветик</w:t>
      </w:r>
      <w:r w:rsidRPr="00740C37">
        <w:rPr>
          <w:sz w:val="24"/>
          <w:szCs w:val="24"/>
        </w:rPr>
        <w:t>»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является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перечень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выявленных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проблем,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над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которыми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предстоит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работать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педагогическому</w:t>
      </w:r>
      <w:r w:rsidR="0076415B">
        <w:rPr>
          <w:sz w:val="24"/>
          <w:szCs w:val="24"/>
        </w:rPr>
        <w:t xml:space="preserve"> </w:t>
      </w:r>
      <w:r w:rsidRPr="00740C37">
        <w:rPr>
          <w:sz w:val="24"/>
          <w:szCs w:val="24"/>
        </w:rPr>
        <w:t>коллективу</w:t>
      </w:r>
      <w:r>
        <w:rPr>
          <w:sz w:val="24"/>
          <w:szCs w:val="24"/>
        </w:rPr>
        <w:t>.</w:t>
      </w:r>
    </w:p>
    <w:p w:rsidR="00776A03" w:rsidRDefault="00776A03" w:rsidP="00776A03">
      <w:pPr>
        <w:pStyle w:val="21"/>
        <w:spacing w:before="71"/>
        <w:ind w:left="0"/>
        <w:jc w:val="center"/>
        <w:rPr>
          <w:b/>
          <w:i w:val="0"/>
          <w:sz w:val="24"/>
        </w:rPr>
      </w:pPr>
      <w:bookmarkStart w:id="1" w:name="_TOC_250001"/>
    </w:p>
    <w:p w:rsidR="00776A03" w:rsidRPr="002775EE" w:rsidRDefault="00776A03" w:rsidP="00776A03">
      <w:pPr>
        <w:pStyle w:val="21"/>
        <w:spacing w:before="71"/>
        <w:ind w:left="0"/>
        <w:jc w:val="center"/>
        <w:rPr>
          <w:b/>
          <w:i w:val="0"/>
          <w:sz w:val="24"/>
        </w:rPr>
      </w:pPr>
      <w:r w:rsidRPr="002775EE">
        <w:rPr>
          <w:b/>
          <w:i w:val="0"/>
          <w:sz w:val="24"/>
        </w:rPr>
        <w:t>РАЗДЕЛ</w:t>
      </w:r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3.</w:t>
      </w:r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ОРГАНИЗАЦИОННЫЕ</w:t>
      </w:r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УСЛОВИЯ</w:t>
      </w:r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РЕАЛИЗАЦИИ</w:t>
      </w:r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ПРОГРАММЫ</w:t>
      </w:r>
      <w:bookmarkEnd w:id="1"/>
      <w:r w:rsidR="0076415B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ВОСПИТАНИЯ</w:t>
      </w:r>
    </w:p>
    <w:p w:rsidR="00776A03" w:rsidRDefault="00776A03" w:rsidP="00776A03">
      <w:pPr>
        <w:pStyle w:val="a3"/>
        <w:ind w:left="0"/>
        <w:rPr>
          <w:b/>
        </w:rPr>
      </w:pPr>
    </w:p>
    <w:p w:rsidR="00776A03" w:rsidRDefault="00776A03" w:rsidP="00776A03">
      <w:pPr>
        <w:pStyle w:val="a7"/>
        <w:numPr>
          <w:ilvl w:val="1"/>
          <w:numId w:val="18"/>
        </w:numPr>
        <w:tabs>
          <w:tab w:val="left" w:pos="2311"/>
        </w:tabs>
        <w:spacing w:line="275" w:lineRule="exact"/>
        <w:ind w:left="0" w:firstLine="0"/>
        <w:jc w:val="center"/>
        <w:rPr>
          <w:b/>
          <w:sz w:val="24"/>
        </w:rPr>
      </w:pPr>
      <w:r>
        <w:rPr>
          <w:b/>
          <w:sz w:val="24"/>
        </w:rPr>
        <w:t>3.1. Общие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требования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к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условиям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реализации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76415B">
        <w:rPr>
          <w:b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76A03" w:rsidRDefault="00776A03" w:rsidP="00776A03">
      <w:pPr>
        <w:pStyle w:val="a7"/>
        <w:numPr>
          <w:ilvl w:val="1"/>
          <w:numId w:val="18"/>
        </w:numPr>
        <w:tabs>
          <w:tab w:val="left" w:pos="2311"/>
        </w:tabs>
        <w:spacing w:line="275" w:lineRule="exact"/>
        <w:ind w:left="0" w:firstLine="0"/>
        <w:rPr>
          <w:b/>
          <w:sz w:val="24"/>
        </w:rPr>
      </w:pPr>
    </w:p>
    <w:p w:rsidR="00776A03" w:rsidRDefault="00776A03" w:rsidP="00776A03">
      <w:pPr>
        <w:pStyle w:val="a3"/>
        <w:ind w:left="0" w:firstLine="709"/>
        <w:jc w:val="both"/>
      </w:pPr>
      <w:r>
        <w:t>Программа</w:t>
      </w:r>
      <w:r w:rsidR="0076415B">
        <w:t xml:space="preserve"> </w:t>
      </w:r>
      <w:r>
        <w:t>воспитания</w:t>
      </w:r>
      <w:r w:rsidR="0076415B">
        <w:t xml:space="preserve"> </w:t>
      </w:r>
      <w:r>
        <w:t>обеспечивает</w:t>
      </w:r>
      <w:r w:rsidR="0076415B">
        <w:t xml:space="preserve"> </w:t>
      </w:r>
      <w:r>
        <w:t>формирование</w:t>
      </w:r>
      <w:r w:rsidR="00687C0F">
        <w:t xml:space="preserve"> </w:t>
      </w:r>
      <w:r>
        <w:t>социокультурного</w:t>
      </w:r>
      <w:r w:rsidR="00687C0F">
        <w:t xml:space="preserve"> </w:t>
      </w:r>
      <w:r>
        <w:t>воспитательного</w:t>
      </w:r>
      <w:r w:rsidR="00687C0F">
        <w:t xml:space="preserve"> </w:t>
      </w:r>
      <w:r>
        <w:t>пространства</w:t>
      </w:r>
      <w:r w:rsidR="00687C0F">
        <w:t xml:space="preserve"> </w:t>
      </w:r>
      <w:r>
        <w:t>при соблюдении условий</w:t>
      </w:r>
      <w:r w:rsidR="00687C0F">
        <w:t xml:space="preserve"> </w:t>
      </w:r>
      <w:r>
        <w:t>ее</w:t>
      </w:r>
      <w:r w:rsidR="00687C0F">
        <w:t xml:space="preserve"> </w:t>
      </w:r>
      <w:r>
        <w:t>реализации,</w:t>
      </w:r>
      <w:r w:rsidR="00687C0F">
        <w:t xml:space="preserve"> </w:t>
      </w:r>
      <w:r>
        <w:t>включающих:</w:t>
      </w:r>
    </w:p>
    <w:p w:rsidR="00776A03" w:rsidRDefault="00776A03" w:rsidP="00776A03">
      <w:pPr>
        <w:pStyle w:val="a3"/>
        <w:spacing w:before="2" w:line="237" w:lineRule="auto"/>
        <w:ind w:left="0" w:firstLine="709"/>
        <w:jc w:val="both"/>
      </w:pPr>
      <w:r>
        <w:t>−обеспечение</w:t>
      </w:r>
      <w:r w:rsidR="00687C0F">
        <w:t xml:space="preserve"> </w:t>
      </w:r>
      <w:r>
        <w:t>воспитывающей</w:t>
      </w:r>
      <w:r w:rsidR="00687C0F">
        <w:t xml:space="preserve"> </w:t>
      </w:r>
      <w:r>
        <w:t>личностно</w:t>
      </w:r>
      <w:r w:rsidR="00687C0F">
        <w:t xml:space="preserve"> </w:t>
      </w:r>
      <w:r>
        <w:t>развивающей</w:t>
      </w:r>
      <w:r w:rsidR="00687C0F">
        <w:t xml:space="preserve"> </w:t>
      </w:r>
      <w:r>
        <w:t>предметно-пространственной</w:t>
      </w:r>
      <w:r w:rsidR="00687C0F">
        <w:t xml:space="preserve"> </w:t>
      </w:r>
      <w:r>
        <w:t>среды;</w:t>
      </w:r>
    </w:p>
    <w:p w:rsidR="00776A03" w:rsidRDefault="00776A03" w:rsidP="00776A03">
      <w:pPr>
        <w:pStyle w:val="a3"/>
        <w:spacing w:before="6" w:line="237" w:lineRule="auto"/>
        <w:ind w:left="0" w:firstLine="709"/>
        <w:jc w:val="both"/>
      </w:pPr>
      <w:r>
        <w:t>− оказание педагогической помощи, консультирование и поддержка родителей(законных</w:t>
      </w:r>
      <w:r w:rsidR="00687C0F">
        <w:t xml:space="preserve"> </w:t>
      </w:r>
      <w:r>
        <w:t>представителей)</w:t>
      </w:r>
      <w:r w:rsidR="00687C0F">
        <w:t xml:space="preserve"> </w:t>
      </w:r>
      <w:r>
        <w:t>по</w:t>
      </w:r>
      <w:r w:rsidR="00687C0F">
        <w:t xml:space="preserve"> </w:t>
      </w:r>
      <w:r>
        <w:t>вопросам</w:t>
      </w:r>
      <w:r w:rsidR="00687C0F">
        <w:t xml:space="preserve"> </w:t>
      </w:r>
      <w:r>
        <w:t>воспитания;</w:t>
      </w:r>
    </w:p>
    <w:p w:rsidR="00776A03" w:rsidRDefault="00776A03" w:rsidP="00776A03">
      <w:pPr>
        <w:pStyle w:val="a3"/>
        <w:spacing w:before="3"/>
        <w:ind w:left="0" w:firstLine="709"/>
        <w:jc w:val="both"/>
      </w:pPr>
      <w:r>
        <w:t>−создание</w:t>
      </w:r>
      <w:r w:rsidR="00687C0F">
        <w:t xml:space="preserve"> </w:t>
      </w:r>
      <w:r>
        <w:t>уклада</w:t>
      </w:r>
      <w:r w:rsidR="00687C0F">
        <w:t xml:space="preserve"> </w:t>
      </w:r>
      <w:r>
        <w:t>ДОУ,</w:t>
      </w:r>
      <w:r w:rsidR="00687C0F">
        <w:t xml:space="preserve"> </w:t>
      </w:r>
      <w:r>
        <w:t>отражающего</w:t>
      </w:r>
      <w:r w:rsidR="00687C0F">
        <w:t xml:space="preserve"> </w:t>
      </w:r>
      <w:r>
        <w:t>сформированность</w:t>
      </w:r>
      <w:r w:rsidR="00687C0F">
        <w:t xml:space="preserve"> </w:t>
      </w:r>
      <w:r>
        <w:t>в</w:t>
      </w:r>
      <w:r w:rsidR="00687C0F">
        <w:t xml:space="preserve"> </w:t>
      </w:r>
      <w:r>
        <w:t>ней</w:t>
      </w:r>
      <w:r w:rsidR="00687C0F">
        <w:t xml:space="preserve"> </w:t>
      </w:r>
      <w:r>
        <w:t>готовности</w:t>
      </w:r>
      <w:r w:rsidR="00687C0F">
        <w:t xml:space="preserve"> </w:t>
      </w:r>
      <w:r>
        <w:t>всех</w:t>
      </w:r>
      <w:r w:rsidR="00687C0F">
        <w:t xml:space="preserve"> </w:t>
      </w:r>
      <w:r>
        <w:t>участников</w:t>
      </w:r>
      <w:r w:rsidR="00687C0F">
        <w:t xml:space="preserve"> </w:t>
      </w:r>
      <w:r>
        <w:t>образовательного</w:t>
      </w:r>
      <w:r w:rsidR="00687C0F">
        <w:t xml:space="preserve"> </w:t>
      </w:r>
      <w:r>
        <w:t>процесса</w:t>
      </w:r>
      <w:r w:rsidR="00687C0F">
        <w:t xml:space="preserve"> </w:t>
      </w:r>
      <w:r>
        <w:t>руководствоваться</w:t>
      </w:r>
      <w:r w:rsidR="00687C0F">
        <w:t xml:space="preserve"> </w:t>
      </w:r>
      <w:r>
        <w:t>едиными</w:t>
      </w:r>
      <w:r w:rsidR="00687C0F">
        <w:t xml:space="preserve"> </w:t>
      </w:r>
      <w:r>
        <w:t>принципами</w:t>
      </w:r>
      <w:r w:rsidR="00687C0F">
        <w:t xml:space="preserve"> </w:t>
      </w:r>
      <w:r>
        <w:t>и</w:t>
      </w:r>
      <w:r w:rsidR="00687C0F">
        <w:t xml:space="preserve"> </w:t>
      </w:r>
      <w:r>
        <w:t>регулярно</w:t>
      </w:r>
      <w:r w:rsidR="00687C0F">
        <w:t xml:space="preserve"> </w:t>
      </w:r>
      <w:r>
        <w:t>воспроизводить</w:t>
      </w:r>
      <w:r w:rsidR="00687C0F">
        <w:t xml:space="preserve"> </w:t>
      </w:r>
      <w:r>
        <w:t>наиболее</w:t>
      </w:r>
      <w:r w:rsidR="00687C0F">
        <w:t xml:space="preserve"> </w:t>
      </w:r>
      <w:r>
        <w:t>ценные</w:t>
      </w:r>
      <w:r w:rsidR="00687C0F">
        <w:t xml:space="preserve"> </w:t>
      </w:r>
      <w:r>
        <w:t>для</w:t>
      </w:r>
      <w:r w:rsidR="00687C0F">
        <w:t xml:space="preserve"> </w:t>
      </w:r>
      <w:r>
        <w:t>не</w:t>
      </w:r>
      <w:r w:rsidR="003C3B92">
        <w:t>е</w:t>
      </w:r>
      <w:r w:rsidR="00687C0F">
        <w:t xml:space="preserve"> </w:t>
      </w:r>
      <w:r>
        <w:t>воспитательно</w:t>
      </w:r>
      <w:r w:rsidR="00687C0F">
        <w:t xml:space="preserve"> </w:t>
      </w:r>
      <w:r>
        <w:t>значимые</w:t>
      </w:r>
      <w:r w:rsidR="00687C0F">
        <w:t xml:space="preserve"> </w:t>
      </w:r>
      <w:r>
        <w:t>виды</w:t>
      </w:r>
      <w:r w:rsidR="00687C0F">
        <w:t xml:space="preserve"> </w:t>
      </w:r>
      <w:r>
        <w:t>совместной</w:t>
      </w:r>
      <w:r w:rsidR="00687C0F">
        <w:t xml:space="preserve"> </w:t>
      </w:r>
      <w:r>
        <w:t>деятельности.</w:t>
      </w:r>
      <w:r w:rsidR="00687C0F">
        <w:t xml:space="preserve"> </w:t>
      </w:r>
      <w:r>
        <w:t>Уклад</w:t>
      </w:r>
      <w:r w:rsidR="00687C0F">
        <w:t xml:space="preserve"> </w:t>
      </w:r>
      <w:r>
        <w:t>ДОУ</w:t>
      </w:r>
      <w:r w:rsidR="00687C0F">
        <w:t xml:space="preserve"> </w:t>
      </w:r>
      <w:r>
        <w:t>направлен</w:t>
      </w:r>
      <w:r w:rsidR="00687C0F">
        <w:t xml:space="preserve"> </w:t>
      </w:r>
      <w:r>
        <w:t>на</w:t>
      </w:r>
      <w:r w:rsidR="00687C0F">
        <w:t xml:space="preserve"> </w:t>
      </w:r>
      <w:r>
        <w:t>сохранение</w:t>
      </w:r>
      <w:r w:rsidR="00687C0F">
        <w:t xml:space="preserve"> </w:t>
      </w:r>
      <w:r>
        <w:t>преемственности</w:t>
      </w:r>
      <w:r w:rsidR="00687C0F">
        <w:t xml:space="preserve"> </w:t>
      </w:r>
      <w:r>
        <w:t>принципов</w:t>
      </w:r>
      <w:r w:rsidR="00687C0F">
        <w:t xml:space="preserve"> </w:t>
      </w:r>
      <w:r>
        <w:t>воспитания</w:t>
      </w:r>
      <w:r w:rsidR="00687C0F">
        <w:t xml:space="preserve"> </w:t>
      </w:r>
      <w:r>
        <w:t>с уровня</w:t>
      </w:r>
      <w:r w:rsidR="00687C0F">
        <w:t xml:space="preserve"> </w:t>
      </w:r>
      <w:r>
        <w:t>ДО</w:t>
      </w:r>
      <w:r w:rsidR="00687C0F">
        <w:t xml:space="preserve"> </w:t>
      </w:r>
      <w:r>
        <w:t>на уровень</w:t>
      </w:r>
      <w:r w:rsidR="00687C0F">
        <w:t xml:space="preserve"> </w:t>
      </w:r>
      <w:r>
        <w:t>НОО;</w:t>
      </w:r>
    </w:p>
    <w:p w:rsidR="00776A03" w:rsidRDefault="00776A03" w:rsidP="00776A03">
      <w:pPr>
        <w:pStyle w:val="a3"/>
        <w:spacing w:line="242" w:lineRule="auto"/>
        <w:ind w:left="0" w:firstLine="709"/>
        <w:jc w:val="both"/>
      </w:pPr>
      <w:r>
        <w:t>− создание условий для современног</w:t>
      </w:r>
      <w:r w:rsidR="007246AF">
        <w:t>о уровн</w:t>
      </w:r>
      <w:r>
        <w:t>я материально-технического обеспечения Программы воспитания,</w:t>
      </w:r>
      <w:r w:rsidR="00687C0F">
        <w:t xml:space="preserve"> </w:t>
      </w:r>
      <w:r>
        <w:t>обеспеченности</w:t>
      </w:r>
      <w:r w:rsidR="00687C0F">
        <w:t xml:space="preserve"> </w:t>
      </w:r>
      <w:r>
        <w:t>методическими</w:t>
      </w:r>
      <w:r w:rsidR="00687C0F">
        <w:t xml:space="preserve"> </w:t>
      </w:r>
      <w:r>
        <w:t>материалами</w:t>
      </w:r>
      <w:r w:rsidR="00687C0F">
        <w:t xml:space="preserve"> </w:t>
      </w:r>
      <w:r>
        <w:t>и</w:t>
      </w:r>
      <w:r w:rsidR="00687C0F">
        <w:t xml:space="preserve"> </w:t>
      </w:r>
      <w:r>
        <w:t>средствами</w:t>
      </w:r>
      <w:r w:rsidR="00687C0F">
        <w:t xml:space="preserve"> </w:t>
      </w:r>
      <w:r>
        <w:t>обучения</w:t>
      </w:r>
      <w:r w:rsidR="00687C0F">
        <w:t xml:space="preserve"> </w:t>
      </w:r>
      <w:r>
        <w:t>и</w:t>
      </w:r>
      <w:r w:rsidR="00687C0F">
        <w:t xml:space="preserve"> </w:t>
      </w:r>
      <w:r>
        <w:t>воспитания;</w:t>
      </w:r>
    </w:p>
    <w:p w:rsidR="00776A03" w:rsidRDefault="00776A03" w:rsidP="00776A03">
      <w:pPr>
        <w:pStyle w:val="a3"/>
        <w:spacing w:line="242" w:lineRule="auto"/>
        <w:ind w:left="0" w:firstLine="709"/>
        <w:jc w:val="both"/>
      </w:pPr>
      <w:r>
        <w:t>−наличие</w:t>
      </w:r>
      <w:r w:rsidR="00687C0F">
        <w:t xml:space="preserve"> </w:t>
      </w:r>
      <w:r>
        <w:t>профессиональных</w:t>
      </w:r>
      <w:r w:rsidR="00687C0F">
        <w:t xml:space="preserve"> </w:t>
      </w:r>
      <w:r>
        <w:t>кадров</w:t>
      </w:r>
      <w:r w:rsidR="00687C0F">
        <w:t xml:space="preserve"> </w:t>
      </w:r>
      <w:r>
        <w:t>и</w:t>
      </w:r>
      <w:r w:rsidR="00687C0F">
        <w:t xml:space="preserve"> </w:t>
      </w:r>
      <w:r>
        <w:t>готовность</w:t>
      </w:r>
      <w:r w:rsidR="00687C0F">
        <w:t xml:space="preserve"> </w:t>
      </w:r>
      <w:r>
        <w:t>педагогического</w:t>
      </w:r>
      <w:r w:rsidR="00687C0F">
        <w:t xml:space="preserve"> </w:t>
      </w:r>
      <w:r>
        <w:t>коллектива</w:t>
      </w:r>
      <w:r w:rsidR="00687C0F">
        <w:t xml:space="preserve"> </w:t>
      </w:r>
      <w:r>
        <w:t>к</w:t>
      </w:r>
      <w:r w:rsidR="00687C0F">
        <w:t xml:space="preserve"> </w:t>
      </w:r>
      <w:r>
        <w:t>достижению</w:t>
      </w:r>
      <w:r w:rsidR="00687C0F">
        <w:t xml:space="preserve"> </w:t>
      </w:r>
      <w:r>
        <w:t>целевых</w:t>
      </w:r>
      <w:r w:rsidR="00687C0F">
        <w:t xml:space="preserve"> </w:t>
      </w:r>
      <w:r>
        <w:t>ориентиров</w:t>
      </w:r>
      <w:r w:rsidR="00687C0F">
        <w:t xml:space="preserve"> </w:t>
      </w:r>
      <w:r>
        <w:t>Программы</w:t>
      </w:r>
      <w:r w:rsidR="00687C0F">
        <w:t xml:space="preserve"> </w:t>
      </w:r>
      <w:r>
        <w:t>воспитания;</w:t>
      </w:r>
    </w:p>
    <w:p w:rsidR="00776A03" w:rsidRDefault="00776A03" w:rsidP="00776A03">
      <w:pPr>
        <w:pStyle w:val="a3"/>
        <w:spacing w:line="271" w:lineRule="exact"/>
        <w:ind w:left="0" w:firstLine="709"/>
        <w:jc w:val="both"/>
      </w:pPr>
      <w:r>
        <w:t>− учет</w:t>
      </w:r>
      <w:r w:rsidR="00687C0F">
        <w:t xml:space="preserve"> </w:t>
      </w:r>
      <w:r>
        <w:t>индивидуальных</w:t>
      </w:r>
      <w:r w:rsidR="00687C0F">
        <w:t xml:space="preserve"> </w:t>
      </w:r>
      <w:r>
        <w:t>и</w:t>
      </w:r>
      <w:r w:rsidR="00687C0F">
        <w:t xml:space="preserve"> </w:t>
      </w:r>
      <w:r>
        <w:t>групповых</w:t>
      </w:r>
      <w:r w:rsidR="00687C0F">
        <w:t xml:space="preserve"> </w:t>
      </w:r>
      <w:r>
        <w:t>особенностей</w:t>
      </w:r>
      <w:r w:rsidR="00687C0F">
        <w:t xml:space="preserve"> </w:t>
      </w:r>
      <w:r>
        <w:t>детей</w:t>
      </w:r>
      <w:r w:rsidR="00687C0F">
        <w:t xml:space="preserve"> </w:t>
      </w:r>
      <w:r>
        <w:t>дошкольного</w:t>
      </w:r>
      <w:r w:rsidR="00687C0F">
        <w:t xml:space="preserve"> </w:t>
      </w:r>
      <w:r>
        <w:t>возраста,</w:t>
      </w:r>
    </w:p>
    <w:p w:rsidR="00776A03" w:rsidRDefault="00687C0F" w:rsidP="00776A03">
      <w:pPr>
        <w:pStyle w:val="a3"/>
        <w:spacing w:line="237" w:lineRule="auto"/>
        <w:ind w:left="0" w:firstLine="709"/>
        <w:jc w:val="both"/>
      </w:pPr>
      <w:r>
        <w:t xml:space="preserve">В </w:t>
      </w:r>
      <w:r w:rsidR="00776A03">
        <w:t>интересах</w:t>
      </w:r>
      <w:r>
        <w:t xml:space="preserve"> </w:t>
      </w:r>
      <w:r w:rsidR="00776A03">
        <w:t>которых</w:t>
      </w:r>
      <w:r>
        <w:t xml:space="preserve"> </w:t>
      </w:r>
      <w:r w:rsidR="00776A03">
        <w:t>реализуется</w:t>
      </w:r>
      <w:r>
        <w:t xml:space="preserve"> </w:t>
      </w:r>
      <w:r w:rsidR="00776A03">
        <w:t>Программа</w:t>
      </w:r>
      <w:r>
        <w:t xml:space="preserve"> </w:t>
      </w:r>
      <w:r w:rsidR="00776A03">
        <w:t>воспитания</w:t>
      </w:r>
      <w:r>
        <w:t xml:space="preserve"> </w:t>
      </w:r>
      <w:r w:rsidR="00776A03">
        <w:t>(возрастных,</w:t>
      </w:r>
      <w:r>
        <w:t xml:space="preserve"> </w:t>
      </w:r>
      <w:r w:rsidR="00776A03">
        <w:t>физических,</w:t>
      </w:r>
      <w:r>
        <w:t xml:space="preserve"> </w:t>
      </w:r>
      <w:r w:rsidR="00776A03">
        <w:t>психологических,</w:t>
      </w:r>
      <w:r>
        <w:t xml:space="preserve"> </w:t>
      </w:r>
      <w:r w:rsidR="00776A03">
        <w:t>национальных</w:t>
      </w:r>
      <w:r>
        <w:t xml:space="preserve"> </w:t>
      </w:r>
      <w:r w:rsidR="00776A03">
        <w:t>и</w:t>
      </w:r>
      <w:r>
        <w:t xml:space="preserve"> </w:t>
      </w:r>
      <w:r w:rsidR="00776A03">
        <w:t>пр.).</w:t>
      </w:r>
    </w:p>
    <w:p w:rsidR="00776A03" w:rsidRDefault="00776A03" w:rsidP="00776A03">
      <w:pPr>
        <w:pStyle w:val="a3"/>
        <w:spacing w:before="1"/>
        <w:ind w:left="0" w:firstLine="709"/>
        <w:jc w:val="both"/>
      </w:pPr>
      <w:r>
        <w:t>Воспитательный</w:t>
      </w:r>
      <w:r w:rsidR="00687C0F">
        <w:t xml:space="preserve"> </w:t>
      </w:r>
      <w:r>
        <w:t>процесс</w:t>
      </w:r>
      <w:r w:rsidR="00687C0F">
        <w:t xml:space="preserve"> </w:t>
      </w:r>
      <w:r>
        <w:t>в</w:t>
      </w:r>
      <w:r w:rsidR="00687C0F">
        <w:t xml:space="preserve"> </w:t>
      </w:r>
      <w:r>
        <w:t>ДОУ</w:t>
      </w:r>
      <w:r w:rsidR="00EC4C2C">
        <w:t xml:space="preserve"> </w:t>
      </w:r>
      <w:r>
        <w:t>строится</w:t>
      </w:r>
      <w:r w:rsidR="00EC4C2C">
        <w:t xml:space="preserve"> </w:t>
      </w:r>
      <w:r>
        <w:t>на</w:t>
      </w:r>
      <w:r w:rsidR="00EC4C2C">
        <w:t xml:space="preserve"> </w:t>
      </w:r>
      <w:r>
        <w:t>следующих</w:t>
      </w:r>
      <w:r w:rsidR="00EC4C2C">
        <w:t xml:space="preserve"> </w:t>
      </w:r>
      <w:r>
        <w:t>принципах:</w:t>
      </w:r>
    </w:p>
    <w:p w:rsidR="00776A03" w:rsidRDefault="00776A03" w:rsidP="00776A03">
      <w:pPr>
        <w:pStyle w:val="a3"/>
        <w:spacing w:before="2" w:line="275" w:lineRule="exact"/>
        <w:ind w:left="0" w:firstLine="709"/>
        <w:jc w:val="both"/>
      </w:pPr>
      <w:r>
        <w:t>−неукоснительное</w:t>
      </w:r>
      <w:r w:rsidR="00EC4C2C">
        <w:t xml:space="preserve"> </w:t>
      </w:r>
      <w:r>
        <w:t>соблюдение</w:t>
      </w:r>
      <w:r w:rsidR="00EC4C2C">
        <w:t xml:space="preserve"> </w:t>
      </w:r>
      <w:r>
        <w:t>законности</w:t>
      </w:r>
      <w:r w:rsidR="00EC4C2C">
        <w:t xml:space="preserve"> </w:t>
      </w:r>
      <w:r>
        <w:t>и</w:t>
      </w:r>
      <w:r w:rsidR="00EC4C2C">
        <w:t xml:space="preserve"> </w:t>
      </w:r>
      <w:r>
        <w:t>прав</w:t>
      </w:r>
      <w:r w:rsidR="00EC4C2C">
        <w:t xml:space="preserve"> </w:t>
      </w:r>
      <w:r>
        <w:t>семьи</w:t>
      </w:r>
      <w:r w:rsidR="00EC4C2C">
        <w:t xml:space="preserve"> </w:t>
      </w:r>
      <w:r>
        <w:t>ребенка,</w:t>
      </w:r>
      <w:r w:rsidR="00EC4C2C">
        <w:t xml:space="preserve"> </w:t>
      </w:r>
      <w:r>
        <w:t>соблюдения</w:t>
      </w:r>
    </w:p>
    <w:p w:rsidR="00776A03" w:rsidRDefault="00EC4C2C" w:rsidP="00776A03">
      <w:pPr>
        <w:pStyle w:val="a3"/>
        <w:spacing w:line="242" w:lineRule="auto"/>
        <w:ind w:left="0" w:firstLine="709"/>
        <w:jc w:val="both"/>
      </w:pPr>
      <w:r>
        <w:t>К</w:t>
      </w:r>
      <w:r w:rsidR="00776A03">
        <w:t>онфиденциальности</w:t>
      </w:r>
      <w:r>
        <w:t xml:space="preserve"> </w:t>
      </w:r>
      <w:r w:rsidR="00776A03">
        <w:t>информации</w:t>
      </w:r>
      <w:r>
        <w:t xml:space="preserve"> </w:t>
      </w:r>
      <w:r w:rsidR="00776A03">
        <w:t>о</w:t>
      </w:r>
      <w:r>
        <w:t xml:space="preserve"> </w:t>
      </w:r>
      <w:r w:rsidR="00776A03">
        <w:t>ребенке</w:t>
      </w:r>
      <w:r>
        <w:t xml:space="preserve"> </w:t>
      </w:r>
      <w:r w:rsidR="00776A03">
        <w:t>и</w:t>
      </w:r>
      <w:r>
        <w:t xml:space="preserve"> </w:t>
      </w:r>
      <w:r w:rsidR="00776A03">
        <w:t>его</w:t>
      </w:r>
      <w:r>
        <w:t xml:space="preserve"> </w:t>
      </w:r>
      <w:r w:rsidR="00776A03">
        <w:t>семье,</w:t>
      </w:r>
      <w:r>
        <w:t xml:space="preserve"> </w:t>
      </w:r>
      <w:r w:rsidR="00776A03">
        <w:t>приоритета</w:t>
      </w:r>
      <w:r>
        <w:t xml:space="preserve"> </w:t>
      </w:r>
      <w:r w:rsidR="00776A03">
        <w:t>безопасности</w:t>
      </w:r>
      <w:r>
        <w:t xml:space="preserve"> </w:t>
      </w:r>
      <w:r w:rsidR="00776A03">
        <w:t>ребенка;</w:t>
      </w:r>
    </w:p>
    <w:p w:rsidR="00776A03" w:rsidRDefault="00776A03" w:rsidP="00776A03">
      <w:pPr>
        <w:pStyle w:val="a3"/>
        <w:spacing w:line="271" w:lineRule="exact"/>
        <w:ind w:left="0" w:firstLine="709"/>
        <w:jc w:val="both"/>
      </w:pPr>
      <w:r>
        <w:t>−создание</w:t>
      </w:r>
      <w:r w:rsidR="00EC4C2C">
        <w:t xml:space="preserve"> </w:t>
      </w:r>
      <w:r>
        <w:t>психологически</w:t>
      </w:r>
      <w:r w:rsidR="00EC4C2C">
        <w:t xml:space="preserve"> </w:t>
      </w:r>
      <w:r>
        <w:t>комфортной</w:t>
      </w:r>
      <w:r w:rsidR="00EC4C2C">
        <w:t xml:space="preserve"> </w:t>
      </w:r>
      <w:r>
        <w:t>среды</w:t>
      </w:r>
      <w:r w:rsidR="00EC4C2C">
        <w:t xml:space="preserve"> </w:t>
      </w:r>
      <w:r>
        <w:t>для</w:t>
      </w:r>
      <w:r w:rsidR="00EC4C2C">
        <w:t xml:space="preserve"> </w:t>
      </w:r>
      <w:r>
        <w:t>каждого</w:t>
      </w:r>
      <w:r w:rsidR="00EC4C2C">
        <w:t xml:space="preserve"> </w:t>
      </w:r>
      <w:r>
        <w:t>ребенка</w:t>
      </w:r>
      <w:r w:rsidR="00EC4C2C">
        <w:t xml:space="preserve"> </w:t>
      </w:r>
      <w:r>
        <w:t>и</w:t>
      </w:r>
      <w:r w:rsidR="00EC4C2C">
        <w:t xml:space="preserve"> </w:t>
      </w:r>
      <w:r>
        <w:t>взрослого,</w:t>
      </w:r>
      <w:r w:rsidR="00EC4C2C">
        <w:t xml:space="preserve"> </w:t>
      </w:r>
      <w:r>
        <w:t>без которой</w:t>
      </w:r>
      <w:r w:rsidR="00EC4C2C">
        <w:t xml:space="preserve"> </w:t>
      </w:r>
      <w:r>
        <w:t>невозможно</w:t>
      </w:r>
      <w:r w:rsidR="00EC4C2C">
        <w:t xml:space="preserve"> </w:t>
      </w:r>
      <w:r>
        <w:t>конструктивное</w:t>
      </w:r>
      <w:r w:rsidR="00EC4C2C">
        <w:t xml:space="preserve"> </w:t>
      </w:r>
      <w:r>
        <w:t>взаимодействие</w:t>
      </w:r>
      <w:r w:rsidR="00EC4C2C">
        <w:t xml:space="preserve"> </w:t>
      </w:r>
      <w:r>
        <w:t>детей,</w:t>
      </w:r>
      <w:r w:rsidR="00EC4C2C">
        <w:t xml:space="preserve"> </w:t>
      </w:r>
      <w:r>
        <w:t>их</w:t>
      </w:r>
      <w:r w:rsidR="00EC4C2C">
        <w:t xml:space="preserve"> с</w:t>
      </w:r>
      <w:r w:rsidR="007246AF">
        <w:t xml:space="preserve">емей </w:t>
      </w:r>
      <w:r>
        <w:t>и</w:t>
      </w:r>
      <w:r w:rsidR="00EC4C2C">
        <w:t xml:space="preserve"> </w:t>
      </w:r>
      <w:r>
        <w:t>педагогических работников;</w:t>
      </w:r>
    </w:p>
    <w:p w:rsidR="00776A03" w:rsidRDefault="00776A03" w:rsidP="00776A03">
      <w:pPr>
        <w:pStyle w:val="a3"/>
        <w:spacing w:before="1"/>
        <w:ind w:left="0" w:firstLine="709"/>
        <w:jc w:val="both"/>
      </w:pPr>
      <w:r>
        <w:t>−системность</w:t>
      </w:r>
      <w:r w:rsidR="00EC4C2C">
        <w:t xml:space="preserve"> </w:t>
      </w:r>
      <w:r>
        <w:t>и</w:t>
      </w:r>
      <w:r w:rsidR="00EC4C2C">
        <w:t xml:space="preserve"> </w:t>
      </w:r>
      <w:r>
        <w:t>целенаправленность</w:t>
      </w:r>
      <w:r w:rsidR="00EC4C2C">
        <w:t xml:space="preserve"> </w:t>
      </w:r>
      <w:r>
        <w:t>воспитания</w:t>
      </w:r>
      <w:r w:rsidR="00EC4C2C">
        <w:t xml:space="preserve"> </w:t>
      </w:r>
      <w:r>
        <w:t>как условия</w:t>
      </w:r>
      <w:r w:rsidR="00EC4C2C">
        <w:t xml:space="preserve"> </w:t>
      </w:r>
      <w:r>
        <w:t>егоэффективности.</w:t>
      </w:r>
    </w:p>
    <w:p w:rsidR="00776A03" w:rsidRDefault="00776A03" w:rsidP="00776A03">
      <w:pPr>
        <w:pStyle w:val="a3"/>
        <w:spacing w:before="1"/>
        <w:ind w:left="0"/>
        <w:rPr>
          <w:sz w:val="23"/>
        </w:rPr>
      </w:pPr>
    </w:p>
    <w:p w:rsidR="00776A03" w:rsidRPr="002775EE" w:rsidRDefault="00776A03" w:rsidP="00776A03">
      <w:pPr>
        <w:pStyle w:val="21"/>
        <w:numPr>
          <w:ilvl w:val="1"/>
          <w:numId w:val="19"/>
        </w:numPr>
        <w:tabs>
          <w:tab w:val="clear" w:pos="360"/>
        </w:tabs>
        <w:spacing w:before="90"/>
        <w:ind w:left="0"/>
        <w:jc w:val="center"/>
        <w:rPr>
          <w:b/>
          <w:i w:val="0"/>
          <w:sz w:val="24"/>
          <w:szCs w:val="24"/>
        </w:rPr>
      </w:pPr>
      <w:r w:rsidRPr="002775EE">
        <w:rPr>
          <w:b/>
          <w:i w:val="0"/>
          <w:sz w:val="24"/>
          <w:szCs w:val="24"/>
        </w:rPr>
        <w:lastRenderedPageBreak/>
        <w:t>3.2. Нормативно-методическое</w:t>
      </w:r>
      <w:r w:rsidR="00EC4C2C">
        <w:rPr>
          <w:b/>
          <w:i w:val="0"/>
          <w:sz w:val="24"/>
          <w:szCs w:val="24"/>
        </w:rPr>
        <w:t xml:space="preserve"> </w:t>
      </w:r>
      <w:r w:rsidRPr="002775EE">
        <w:rPr>
          <w:b/>
          <w:i w:val="0"/>
          <w:sz w:val="24"/>
          <w:szCs w:val="24"/>
        </w:rPr>
        <w:t>обеспечение</w:t>
      </w:r>
      <w:r w:rsidR="00EC4C2C">
        <w:rPr>
          <w:b/>
          <w:i w:val="0"/>
          <w:sz w:val="24"/>
          <w:szCs w:val="24"/>
        </w:rPr>
        <w:t xml:space="preserve"> </w:t>
      </w:r>
      <w:r w:rsidRPr="002775EE">
        <w:rPr>
          <w:b/>
          <w:i w:val="0"/>
          <w:sz w:val="24"/>
          <w:szCs w:val="24"/>
        </w:rPr>
        <w:t>реализации</w:t>
      </w:r>
      <w:r w:rsidR="00EC4C2C">
        <w:rPr>
          <w:b/>
          <w:i w:val="0"/>
          <w:sz w:val="24"/>
          <w:szCs w:val="24"/>
        </w:rPr>
        <w:t xml:space="preserve"> </w:t>
      </w:r>
      <w:r w:rsidRPr="002775EE">
        <w:rPr>
          <w:b/>
          <w:i w:val="0"/>
          <w:sz w:val="24"/>
          <w:szCs w:val="24"/>
        </w:rPr>
        <w:t>Программы</w:t>
      </w:r>
      <w:r w:rsidR="00EC4C2C">
        <w:rPr>
          <w:b/>
          <w:i w:val="0"/>
          <w:sz w:val="24"/>
          <w:szCs w:val="24"/>
        </w:rPr>
        <w:t xml:space="preserve"> </w:t>
      </w:r>
      <w:r w:rsidRPr="002775EE">
        <w:rPr>
          <w:b/>
          <w:i w:val="0"/>
          <w:sz w:val="24"/>
          <w:szCs w:val="24"/>
        </w:rPr>
        <w:t>воспитания</w:t>
      </w:r>
    </w:p>
    <w:p w:rsidR="00776A03" w:rsidRPr="00933BD4" w:rsidRDefault="00776A03" w:rsidP="00776A03">
      <w:pPr>
        <w:pStyle w:val="11"/>
        <w:ind w:left="0" w:right="2"/>
        <w:rPr>
          <w:w w:val="115"/>
          <w:sz w:val="24"/>
          <w:szCs w:val="24"/>
        </w:rPr>
      </w:pPr>
    </w:p>
    <w:p w:rsidR="00776A03" w:rsidRPr="00933BD4" w:rsidRDefault="00776A03" w:rsidP="00776A03">
      <w:pPr>
        <w:pStyle w:val="a7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 w:rsidRPr="00933BD4">
        <w:rPr>
          <w:w w:val="115"/>
          <w:sz w:val="24"/>
          <w:szCs w:val="24"/>
        </w:rPr>
        <w:t>Федеральный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закон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от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31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июля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2020г.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№304-ФЗ  “О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внесении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изменений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в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Федеральный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закон«Об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образовании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в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Российской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Федерации»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по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вопросам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воспитания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обучающихся”.</w:t>
      </w:r>
    </w:p>
    <w:p w:rsidR="00776A03" w:rsidRPr="00933BD4" w:rsidRDefault="00776A03" w:rsidP="00776A03">
      <w:pPr>
        <w:pStyle w:val="a7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 w:rsidRPr="00933BD4">
        <w:rPr>
          <w:w w:val="115"/>
          <w:sz w:val="24"/>
          <w:szCs w:val="24"/>
        </w:rPr>
        <w:t>Федеральный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государственный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образовательный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стандарт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дошкольного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образования,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приказ</w:t>
      </w:r>
      <w:r w:rsidR="00EC4C2C">
        <w:rPr>
          <w:w w:val="115"/>
          <w:sz w:val="24"/>
          <w:szCs w:val="24"/>
        </w:rPr>
        <w:t xml:space="preserve"> Мино</w:t>
      </w:r>
      <w:r w:rsidRPr="00933BD4">
        <w:rPr>
          <w:w w:val="115"/>
          <w:sz w:val="24"/>
          <w:szCs w:val="24"/>
        </w:rPr>
        <w:t>брнауки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№1155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от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17.10.2013г,</w:t>
      </w:r>
      <w:r w:rsidR="00EC4C2C">
        <w:rPr>
          <w:w w:val="115"/>
          <w:sz w:val="24"/>
          <w:szCs w:val="24"/>
        </w:rPr>
        <w:t xml:space="preserve"> </w:t>
      </w:r>
      <w:r w:rsidRPr="00933BD4">
        <w:rPr>
          <w:w w:val="115"/>
          <w:sz w:val="24"/>
          <w:szCs w:val="24"/>
        </w:rPr>
        <w:t>(ФГОСДО).</w:t>
      </w:r>
    </w:p>
    <w:p w:rsidR="00776A03" w:rsidRDefault="00776A03" w:rsidP="00776A03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776A03" w:rsidRDefault="00776A03" w:rsidP="00776A03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776A03" w:rsidRPr="002775EE" w:rsidRDefault="00776A03" w:rsidP="00776A03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  <w:r w:rsidRPr="002775EE">
        <w:rPr>
          <w:b/>
          <w:i w:val="0"/>
          <w:sz w:val="24"/>
        </w:rPr>
        <w:t>3.3. Материально-техническое</w:t>
      </w:r>
      <w:r w:rsidR="00EC4C2C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обеспечение</w:t>
      </w:r>
      <w:r w:rsidR="00EC4C2C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реализации</w:t>
      </w:r>
      <w:r w:rsidR="00EC4C2C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Программы</w:t>
      </w:r>
      <w:r w:rsidR="00EC4C2C">
        <w:rPr>
          <w:b/>
          <w:i w:val="0"/>
          <w:sz w:val="24"/>
        </w:rPr>
        <w:t xml:space="preserve"> </w:t>
      </w:r>
      <w:r w:rsidRPr="002775EE">
        <w:rPr>
          <w:b/>
          <w:i w:val="0"/>
          <w:sz w:val="24"/>
        </w:rPr>
        <w:t>воспитания</w:t>
      </w:r>
    </w:p>
    <w:p w:rsidR="00776A03" w:rsidRDefault="00776A03" w:rsidP="00776A03">
      <w:pPr>
        <w:pStyle w:val="a3"/>
        <w:ind w:right="706" w:firstLine="566"/>
      </w:pPr>
    </w:p>
    <w:p w:rsidR="00776A03" w:rsidRDefault="00776A03" w:rsidP="00776A03">
      <w:pPr>
        <w:pStyle w:val="a3"/>
        <w:ind w:left="0" w:right="2" w:firstLine="709"/>
        <w:jc w:val="both"/>
      </w:pPr>
      <w:r>
        <w:t>Материально-техническое</w:t>
      </w:r>
      <w:r w:rsidR="00EC4C2C">
        <w:t xml:space="preserve"> </w:t>
      </w:r>
      <w:r>
        <w:t>обеспечение</w:t>
      </w:r>
      <w:r w:rsidR="00EC4C2C">
        <w:t xml:space="preserve"> в</w:t>
      </w:r>
      <w:r>
        <w:t>оспитательного</w:t>
      </w:r>
      <w:r w:rsidR="00EC4C2C">
        <w:t xml:space="preserve"> </w:t>
      </w:r>
      <w:r>
        <w:t>процесса</w:t>
      </w:r>
      <w:r w:rsidR="00EC4C2C">
        <w:t xml:space="preserve"> </w:t>
      </w:r>
      <w:r>
        <w:t>соответствует</w:t>
      </w:r>
      <w:r w:rsidR="00EC4C2C">
        <w:t xml:space="preserve"> </w:t>
      </w:r>
      <w:r>
        <w:t>Требованиям</w:t>
      </w:r>
      <w:r w:rsidR="00EC4C2C">
        <w:t xml:space="preserve"> </w:t>
      </w:r>
      <w:r>
        <w:t>к</w:t>
      </w:r>
      <w:r w:rsidR="00EC4C2C">
        <w:t xml:space="preserve"> </w:t>
      </w:r>
      <w:r>
        <w:t>материально-техническому</w:t>
      </w:r>
      <w:r w:rsidR="00EC4C2C">
        <w:t xml:space="preserve"> </w:t>
      </w:r>
      <w:r>
        <w:t>и</w:t>
      </w:r>
      <w:r w:rsidR="00EC4C2C">
        <w:t xml:space="preserve"> </w:t>
      </w:r>
      <w:r>
        <w:t>учебно-методическому</w:t>
      </w:r>
      <w:r w:rsidR="00EC4C2C">
        <w:t xml:space="preserve"> </w:t>
      </w:r>
      <w:r>
        <w:t>обеспечению</w:t>
      </w:r>
      <w:r w:rsidR="00EC4C2C">
        <w:t xml:space="preserve"> </w:t>
      </w:r>
      <w:r>
        <w:t>программы</w:t>
      </w:r>
      <w:r w:rsidR="00EC4C2C">
        <w:t xml:space="preserve"> </w:t>
      </w:r>
      <w:r>
        <w:t>воспитания</w:t>
      </w:r>
      <w:r w:rsidR="00EC4C2C">
        <w:t xml:space="preserve"> </w:t>
      </w:r>
      <w:r>
        <w:t>.Технические</w:t>
      </w:r>
      <w:r w:rsidR="00EC4C2C">
        <w:t xml:space="preserve"> </w:t>
      </w:r>
      <w:r>
        <w:t>средства</w:t>
      </w:r>
      <w:r w:rsidR="00EC4C2C">
        <w:t xml:space="preserve"> </w:t>
      </w:r>
      <w:r>
        <w:t>обучения</w:t>
      </w:r>
      <w:r w:rsidR="00EC4C2C">
        <w:t xml:space="preserve"> </w:t>
      </w:r>
      <w:r>
        <w:t>и</w:t>
      </w:r>
      <w:r w:rsidR="00EC4C2C">
        <w:t xml:space="preserve"> </w:t>
      </w:r>
      <w:r>
        <w:t>воспитания</w:t>
      </w:r>
      <w:r w:rsidR="00EC4C2C">
        <w:t xml:space="preserve"> </w:t>
      </w:r>
      <w:r>
        <w:t>отвечают</w:t>
      </w:r>
      <w:r w:rsidR="00EC4C2C">
        <w:t xml:space="preserve"> </w:t>
      </w:r>
      <w:r>
        <w:t>поставленной</w:t>
      </w:r>
      <w:r w:rsidR="00EC4C2C">
        <w:t xml:space="preserve"> </w:t>
      </w:r>
      <w:r>
        <w:t>воспитывающей</w:t>
      </w:r>
      <w:r w:rsidR="00EC4C2C">
        <w:t xml:space="preserve"> </w:t>
      </w:r>
      <w:r>
        <w:t>цели,</w:t>
      </w:r>
      <w:r w:rsidR="00EC4C2C">
        <w:t xml:space="preserve"> </w:t>
      </w:r>
      <w:r>
        <w:t>задачам,</w:t>
      </w:r>
      <w:r w:rsidR="00EC4C2C">
        <w:t xml:space="preserve"> </w:t>
      </w:r>
      <w:r>
        <w:t>видам,</w:t>
      </w:r>
      <w:r w:rsidR="00EC4C2C">
        <w:t xml:space="preserve"> </w:t>
      </w:r>
      <w:r>
        <w:t>формам,</w:t>
      </w:r>
      <w:r w:rsidR="00EC4C2C">
        <w:t xml:space="preserve"> </w:t>
      </w:r>
      <w:r>
        <w:t>методам,</w:t>
      </w:r>
      <w:r w:rsidR="00EC4C2C">
        <w:t xml:space="preserve"> </w:t>
      </w:r>
      <w:r>
        <w:t>средствами</w:t>
      </w:r>
      <w:r w:rsidR="00EC4C2C">
        <w:t xml:space="preserve"> </w:t>
      </w:r>
      <w:r>
        <w:t>содержанию</w:t>
      </w:r>
      <w:r w:rsidR="00EC4C2C">
        <w:t xml:space="preserve"> </w:t>
      </w:r>
      <w:r>
        <w:t>воспитательной</w:t>
      </w:r>
      <w:r w:rsidR="00EC4C2C">
        <w:t xml:space="preserve"> </w:t>
      </w:r>
      <w:r>
        <w:t>деятельности,</w:t>
      </w:r>
      <w:r w:rsidR="00EC4C2C">
        <w:t xml:space="preserve"> </w:t>
      </w:r>
      <w:r>
        <w:t>учитывают</w:t>
      </w:r>
      <w:r w:rsidR="00EC4C2C">
        <w:t xml:space="preserve"> </w:t>
      </w:r>
      <w:r>
        <w:t>специфику</w:t>
      </w:r>
      <w:r w:rsidR="00347F91">
        <w:t xml:space="preserve"> </w:t>
      </w:r>
      <w:r>
        <w:t>ДОУ.</w:t>
      </w:r>
    </w:p>
    <w:p w:rsidR="00776A03" w:rsidRDefault="00776A03" w:rsidP="00776A03">
      <w:pPr>
        <w:pStyle w:val="a3"/>
        <w:ind w:left="0" w:right="2" w:firstLine="709"/>
        <w:jc w:val="both"/>
      </w:pPr>
      <w:r>
        <w:rPr>
          <w:spacing w:val="-1"/>
        </w:rPr>
        <w:t xml:space="preserve">Цель создания развивающей предметно-пространственной </w:t>
      </w:r>
      <w:r>
        <w:t xml:space="preserve">среды в ДОУ </w:t>
      </w:r>
      <w:r w:rsidR="007246AF">
        <w:t>–</w:t>
      </w:r>
      <w:r>
        <w:t xml:space="preserve"> обеспечить</w:t>
      </w:r>
      <w:r w:rsidR="00347F91">
        <w:t xml:space="preserve"> </w:t>
      </w:r>
      <w:r>
        <w:t>всестороннее</w:t>
      </w:r>
      <w:r w:rsidR="00347F91">
        <w:t xml:space="preserve"> </w:t>
      </w:r>
      <w:r>
        <w:t>развитие</w:t>
      </w:r>
      <w:r w:rsidR="00347F91">
        <w:t xml:space="preserve"> д</w:t>
      </w:r>
      <w:r>
        <w:t>етей</w:t>
      </w:r>
      <w:r w:rsidR="00347F91">
        <w:t xml:space="preserve"> д</w:t>
      </w:r>
      <w:r>
        <w:t>ошкольного</w:t>
      </w:r>
      <w:r w:rsidR="00347F91">
        <w:t xml:space="preserve"> </w:t>
      </w:r>
      <w:r>
        <w:t>возраста, в</w:t>
      </w:r>
      <w:r w:rsidR="00EC4C2C">
        <w:t xml:space="preserve"> </w:t>
      </w:r>
      <w:r>
        <w:t>том</w:t>
      </w:r>
      <w:r w:rsidR="00EC4C2C">
        <w:t xml:space="preserve"> </w:t>
      </w:r>
      <w:r>
        <w:t>числе</w:t>
      </w:r>
      <w:r w:rsidR="00EC4C2C">
        <w:t xml:space="preserve"> </w:t>
      </w:r>
      <w:r>
        <w:t>и</w:t>
      </w:r>
      <w:r w:rsidR="00EC4C2C">
        <w:t xml:space="preserve"> </w:t>
      </w:r>
      <w:r>
        <w:t>их</w:t>
      </w:r>
      <w:r w:rsidR="00EC4C2C">
        <w:t xml:space="preserve"> </w:t>
      </w:r>
      <w:r>
        <w:t>нравственное</w:t>
      </w:r>
      <w:r w:rsidR="00EC4C2C">
        <w:t xml:space="preserve"> </w:t>
      </w:r>
      <w:r>
        <w:t>развитие</w:t>
      </w:r>
      <w:r w:rsidR="00EC4C2C">
        <w:t xml:space="preserve"> </w:t>
      </w:r>
      <w:r>
        <w:t>личности</w:t>
      </w:r>
      <w:r w:rsidR="00EC4C2C">
        <w:t xml:space="preserve"> </w:t>
      </w:r>
      <w:r>
        <w:t>в</w:t>
      </w:r>
      <w:r w:rsidR="00EC4C2C">
        <w:t xml:space="preserve"> </w:t>
      </w:r>
      <w:r>
        <w:t>социально-духовном</w:t>
      </w:r>
      <w:r w:rsidR="00EC4C2C">
        <w:t xml:space="preserve"> </w:t>
      </w:r>
      <w:r>
        <w:t>плане,</w:t>
      </w:r>
      <w:r w:rsidR="00347F91">
        <w:t xml:space="preserve"> </w:t>
      </w:r>
      <w:r>
        <w:t>развития</w:t>
      </w:r>
      <w:r w:rsidR="00347F91">
        <w:t xml:space="preserve"> </w:t>
      </w:r>
      <w:r>
        <w:t>самостоятельности.</w:t>
      </w:r>
    </w:p>
    <w:p w:rsidR="00776A03" w:rsidRDefault="00776A03" w:rsidP="00776A03">
      <w:pPr>
        <w:pStyle w:val="a3"/>
        <w:spacing w:line="275" w:lineRule="exact"/>
        <w:ind w:left="0" w:right="2" w:firstLine="709"/>
        <w:jc w:val="both"/>
      </w:pPr>
      <w:r>
        <w:t>Среда</w:t>
      </w:r>
      <w:r w:rsidR="00347F91">
        <w:t xml:space="preserve"> </w:t>
      </w:r>
      <w:r>
        <w:t>обеспечивает:</w:t>
      </w:r>
    </w:p>
    <w:p w:rsidR="00776A03" w:rsidRDefault="00347F91" w:rsidP="00776A03">
      <w:pPr>
        <w:pStyle w:val="a7"/>
        <w:numPr>
          <w:ilvl w:val="0"/>
          <w:numId w:val="20"/>
        </w:numPr>
        <w:spacing w:before="10" w:line="230" w:lineRule="auto"/>
        <w:ind w:left="0" w:right="2" w:firstLine="709"/>
        <w:rPr>
          <w:sz w:val="24"/>
        </w:rPr>
      </w:pPr>
      <w:r>
        <w:rPr>
          <w:sz w:val="24"/>
        </w:rPr>
        <w:t>Н</w:t>
      </w:r>
      <w:r w:rsidR="00776A03">
        <w:rPr>
          <w:sz w:val="24"/>
        </w:rPr>
        <w:t>аличие</w:t>
      </w:r>
      <w:r>
        <w:rPr>
          <w:sz w:val="24"/>
        </w:rPr>
        <w:t xml:space="preserve"> </w:t>
      </w:r>
      <w:r w:rsidR="00776A03">
        <w:rPr>
          <w:sz w:val="24"/>
        </w:rPr>
        <w:t>материалов,</w:t>
      </w:r>
      <w:r>
        <w:rPr>
          <w:sz w:val="24"/>
        </w:rPr>
        <w:t xml:space="preserve"> </w:t>
      </w:r>
      <w:r w:rsidR="00776A03">
        <w:rPr>
          <w:sz w:val="24"/>
        </w:rPr>
        <w:t>оборудования</w:t>
      </w:r>
      <w:r>
        <w:rPr>
          <w:sz w:val="24"/>
        </w:rPr>
        <w:t xml:space="preserve"> инвентаря </w:t>
      </w:r>
      <w:r w:rsidR="00776A03">
        <w:rPr>
          <w:sz w:val="24"/>
        </w:rPr>
        <w:t>для</w:t>
      </w:r>
      <w:r>
        <w:rPr>
          <w:sz w:val="24"/>
        </w:rPr>
        <w:t xml:space="preserve"> </w:t>
      </w:r>
      <w:r w:rsidR="00776A03">
        <w:rPr>
          <w:sz w:val="24"/>
        </w:rPr>
        <w:t>воспитания</w:t>
      </w:r>
      <w:r>
        <w:rPr>
          <w:sz w:val="24"/>
        </w:rPr>
        <w:t xml:space="preserve"> </w:t>
      </w:r>
      <w:r w:rsidR="00776A03">
        <w:rPr>
          <w:sz w:val="24"/>
        </w:rPr>
        <w:t>детей</w:t>
      </w:r>
      <w:r>
        <w:rPr>
          <w:sz w:val="24"/>
        </w:rPr>
        <w:t xml:space="preserve"> </w:t>
      </w:r>
      <w:r w:rsidR="00776A03">
        <w:rPr>
          <w:sz w:val="24"/>
        </w:rPr>
        <w:t>в</w:t>
      </w:r>
      <w:r>
        <w:rPr>
          <w:sz w:val="24"/>
        </w:rPr>
        <w:t xml:space="preserve"> </w:t>
      </w:r>
      <w:r w:rsidR="00776A03">
        <w:rPr>
          <w:sz w:val="24"/>
        </w:rPr>
        <w:t>сфере личностного</w:t>
      </w:r>
      <w:r>
        <w:rPr>
          <w:sz w:val="24"/>
        </w:rPr>
        <w:t xml:space="preserve"> </w:t>
      </w:r>
      <w:r w:rsidR="00776A03">
        <w:rPr>
          <w:sz w:val="24"/>
        </w:rPr>
        <w:t>развития, совершенствование</w:t>
      </w:r>
      <w:r>
        <w:rPr>
          <w:sz w:val="24"/>
        </w:rPr>
        <w:t xml:space="preserve"> </w:t>
      </w:r>
      <w:r w:rsidR="00776A03">
        <w:rPr>
          <w:sz w:val="24"/>
        </w:rPr>
        <w:t>их</w:t>
      </w:r>
      <w:r>
        <w:rPr>
          <w:sz w:val="24"/>
        </w:rPr>
        <w:t xml:space="preserve"> </w:t>
      </w:r>
      <w:r w:rsidR="00776A03">
        <w:rPr>
          <w:sz w:val="24"/>
        </w:rPr>
        <w:t>игровых</w:t>
      </w:r>
      <w:r>
        <w:rPr>
          <w:sz w:val="24"/>
        </w:rPr>
        <w:t xml:space="preserve"> </w:t>
      </w:r>
      <w:r w:rsidR="00776A03">
        <w:rPr>
          <w:sz w:val="24"/>
        </w:rPr>
        <w:t>и</w:t>
      </w:r>
      <w:r>
        <w:rPr>
          <w:sz w:val="24"/>
        </w:rPr>
        <w:t xml:space="preserve"> </w:t>
      </w:r>
      <w:r w:rsidR="00776A03">
        <w:rPr>
          <w:sz w:val="24"/>
        </w:rPr>
        <w:t>трудовых</w:t>
      </w:r>
      <w:r>
        <w:rPr>
          <w:sz w:val="24"/>
        </w:rPr>
        <w:t xml:space="preserve"> </w:t>
      </w:r>
      <w:r w:rsidR="00776A03">
        <w:rPr>
          <w:sz w:val="24"/>
        </w:rPr>
        <w:t>навыков;</w:t>
      </w:r>
    </w:p>
    <w:p w:rsidR="00776A03" w:rsidRDefault="00347F91" w:rsidP="00776A03">
      <w:pPr>
        <w:pStyle w:val="a7"/>
        <w:numPr>
          <w:ilvl w:val="0"/>
          <w:numId w:val="20"/>
        </w:numPr>
        <w:spacing w:before="4" w:line="337" w:lineRule="exact"/>
        <w:ind w:left="0" w:right="2" w:firstLine="709"/>
        <w:rPr>
          <w:sz w:val="24"/>
        </w:rPr>
      </w:pPr>
      <w:r>
        <w:rPr>
          <w:sz w:val="24"/>
        </w:rPr>
        <w:t>У</w:t>
      </w:r>
      <w:r w:rsidR="00776A03">
        <w:rPr>
          <w:sz w:val="24"/>
        </w:rPr>
        <w:t>чёт</w:t>
      </w:r>
      <w:r>
        <w:rPr>
          <w:sz w:val="24"/>
        </w:rPr>
        <w:t xml:space="preserve"> </w:t>
      </w:r>
      <w:r w:rsidR="00776A03">
        <w:rPr>
          <w:sz w:val="24"/>
        </w:rPr>
        <w:t>возрастных</w:t>
      </w:r>
      <w:r>
        <w:rPr>
          <w:sz w:val="24"/>
        </w:rPr>
        <w:t xml:space="preserve"> </w:t>
      </w:r>
      <w:r w:rsidR="00776A03">
        <w:rPr>
          <w:sz w:val="24"/>
        </w:rPr>
        <w:t>особенностей</w:t>
      </w:r>
      <w:r>
        <w:rPr>
          <w:sz w:val="24"/>
        </w:rPr>
        <w:t xml:space="preserve"> </w:t>
      </w:r>
      <w:r w:rsidR="00776A03">
        <w:rPr>
          <w:sz w:val="24"/>
        </w:rPr>
        <w:t>детей</w:t>
      </w:r>
      <w:r>
        <w:rPr>
          <w:sz w:val="24"/>
        </w:rPr>
        <w:t xml:space="preserve"> </w:t>
      </w:r>
      <w:r w:rsidR="00776A03">
        <w:rPr>
          <w:sz w:val="24"/>
        </w:rPr>
        <w:t>дошкольного</w:t>
      </w:r>
      <w:r>
        <w:rPr>
          <w:sz w:val="24"/>
        </w:rPr>
        <w:t xml:space="preserve"> </w:t>
      </w:r>
      <w:r w:rsidR="00776A03">
        <w:rPr>
          <w:sz w:val="24"/>
        </w:rPr>
        <w:t>возраста.</w:t>
      </w:r>
    </w:p>
    <w:p w:rsidR="00776A03" w:rsidRDefault="00776A03" w:rsidP="00776A03">
      <w:pPr>
        <w:pStyle w:val="a3"/>
        <w:ind w:left="0" w:right="2" w:firstLine="709"/>
        <w:jc w:val="both"/>
      </w:pPr>
      <w:r>
        <w:t>Наполняемость</w:t>
      </w:r>
      <w:r w:rsidR="00347F91">
        <w:t xml:space="preserve"> </w:t>
      </w:r>
      <w:r>
        <w:t>развивающей</w:t>
      </w:r>
      <w:r w:rsidR="00347F91">
        <w:t xml:space="preserve"> </w:t>
      </w:r>
      <w:r>
        <w:t>предметно-пространственной</w:t>
      </w:r>
      <w:r w:rsidR="00347F91">
        <w:t xml:space="preserve"> </w:t>
      </w:r>
      <w:r>
        <w:t>среды</w:t>
      </w:r>
      <w:r w:rsidR="00347F91">
        <w:t xml:space="preserve"> </w:t>
      </w:r>
      <w:r>
        <w:t>ДОУ</w:t>
      </w:r>
      <w:r w:rsidR="00347F91">
        <w:t xml:space="preserve"> </w:t>
      </w:r>
      <w:r>
        <w:t>обеспечивает</w:t>
      </w:r>
      <w:r w:rsidR="00347F91">
        <w:t xml:space="preserve"> </w:t>
      </w:r>
      <w:r>
        <w:t>целостность</w:t>
      </w:r>
      <w:r w:rsidR="00347F91">
        <w:t xml:space="preserve"> </w:t>
      </w:r>
      <w:r>
        <w:t>воспитательного</w:t>
      </w:r>
      <w:r w:rsidR="00347F91">
        <w:t xml:space="preserve"> </w:t>
      </w:r>
      <w:r>
        <w:t>процесса</w:t>
      </w:r>
      <w:r w:rsidR="00347F91">
        <w:t xml:space="preserve"> </w:t>
      </w:r>
      <w:r>
        <w:t>в</w:t>
      </w:r>
      <w:r w:rsidR="00347F91">
        <w:t xml:space="preserve"> </w:t>
      </w:r>
      <w:r>
        <w:t>рамках</w:t>
      </w:r>
      <w:r w:rsidR="00347F91">
        <w:t xml:space="preserve"> </w:t>
      </w:r>
      <w:r>
        <w:t>реализации</w:t>
      </w:r>
      <w:r w:rsidR="00347F91">
        <w:t xml:space="preserve"> </w:t>
      </w:r>
      <w:r>
        <w:t>Программы</w:t>
      </w:r>
      <w:r w:rsidR="00347F91">
        <w:t xml:space="preserve"> </w:t>
      </w:r>
      <w:r>
        <w:t>воспитания:</w:t>
      </w:r>
    </w:p>
    <w:p w:rsidR="00776A03" w:rsidRDefault="00347F91" w:rsidP="00776A03">
      <w:pPr>
        <w:pStyle w:val="a7"/>
        <w:numPr>
          <w:ilvl w:val="0"/>
          <w:numId w:val="20"/>
        </w:numPr>
        <w:spacing w:before="87" w:line="340" w:lineRule="exact"/>
        <w:ind w:left="0" w:right="2" w:firstLine="709"/>
        <w:rPr>
          <w:sz w:val="24"/>
        </w:rPr>
      </w:pPr>
      <w:r>
        <w:rPr>
          <w:sz w:val="24"/>
        </w:rPr>
        <w:t>П</w:t>
      </w:r>
      <w:r w:rsidR="00776A03">
        <w:rPr>
          <w:sz w:val="24"/>
        </w:rPr>
        <w:t>одбор</w:t>
      </w:r>
      <w:r>
        <w:rPr>
          <w:sz w:val="24"/>
        </w:rPr>
        <w:t xml:space="preserve"> </w:t>
      </w:r>
      <w:r w:rsidR="00776A03">
        <w:rPr>
          <w:sz w:val="24"/>
        </w:rPr>
        <w:t>художественной</w:t>
      </w:r>
      <w:r>
        <w:rPr>
          <w:sz w:val="24"/>
        </w:rPr>
        <w:t xml:space="preserve"> </w:t>
      </w:r>
      <w:r w:rsidR="00776A03">
        <w:rPr>
          <w:sz w:val="24"/>
        </w:rPr>
        <w:t>литературы;</w:t>
      </w:r>
    </w:p>
    <w:p w:rsidR="00776A03" w:rsidRDefault="00347F91" w:rsidP="00776A03">
      <w:pPr>
        <w:pStyle w:val="a7"/>
        <w:numPr>
          <w:ilvl w:val="0"/>
          <w:numId w:val="20"/>
        </w:numPr>
        <w:spacing w:line="334" w:lineRule="exact"/>
        <w:ind w:left="0" w:right="2" w:firstLine="709"/>
        <w:rPr>
          <w:sz w:val="24"/>
        </w:rPr>
      </w:pPr>
      <w:r>
        <w:rPr>
          <w:sz w:val="24"/>
        </w:rPr>
        <w:t>П</w:t>
      </w:r>
      <w:r w:rsidR="00776A03">
        <w:rPr>
          <w:sz w:val="24"/>
        </w:rPr>
        <w:t>одбор</w:t>
      </w:r>
      <w:r>
        <w:rPr>
          <w:sz w:val="24"/>
        </w:rPr>
        <w:t xml:space="preserve"> </w:t>
      </w:r>
      <w:r w:rsidR="00776A03">
        <w:rPr>
          <w:sz w:val="24"/>
        </w:rPr>
        <w:t>видео и</w:t>
      </w:r>
      <w:r>
        <w:rPr>
          <w:sz w:val="24"/>
        </w:rPr>
        <w:t xml:space="preserve"> </w:t>
      </w:r>
      <w:r w:rsidR="00776A03">
        <w:rPr>
          <w:sz w:val="24"/>
        </w:rPr>
        <w:t>аудиоматериалов;</w:t>
      </w:r>
    </w:p>
    <w:p w:rsidR="00776A03" w:rsidRDefault="00776A03" w:rsidP="00776A03">
      <w:pPr>
        <w:pStyle w:val="a7"/>
        <w:numPr>
          <w:ilvl w:val="0"/>
          <w:numId w:val="20"/>
        </w:numPr>
        <w:spacing w:before="2" w:line="232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 w:rsidR="00347F91">
        <w:rPr>
          <w:sz w:val="24"/>
        </w:rPr>
        <w:t xml:space="preserve"> </w:t>
      </w:r>
      <w:r>
        <w:rPr>
          <w:sz w:val="24"/>
        </w:rPr>
        <w:t>тематические</w:t>
      </w:r>
      <w:r w:rsidR="00347F91">
        <w:rPr>
          <w:sz w:val="24"/>
        </w:rPr>
        <w:t xml:space="preserve"> иллюстрации </w:t>
      </w:r>
      <w:r>
        <w:rPr>
          <w:sz w:val="24"/>
        </w:rPr>
        <w:t>т.п.);</w:t>
      </w:r>
    </w:p>
    <w:p w:rsidR="00776A03" w:rsidRDefault="00776A03" w:rsidP="00776A03">
      <w:pPr>
        <w:pStyle w:val="a7"/>
        <w:numPr>
          <w:ilvl w:val="0"/>
          <w:numId w:val="20"/>
        </w:numPr>
        <w:spacing w:before="10" w:line="232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 w:rsidR="00347F91">
        <w:rPr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z w:val="24"/>
        </w:rPr>
        <w:tab/>
        <w:t>техничес</w:t>
      </w:r>
      <w:r w:rsidR="007246AF">
        <w:rPr>
          <w:sz w:val="24"/>
        </w:rPr>
        <w:t>ких</w:t>
      </w:r>
      <w:r w:rsidR="007246AF">
        <w:rPr>
          <w:sz w:val="24"/>
        </w:rPr>
        <w:tab/>
        <w:t>средств</w:t>
      </w:r>
      <w:r w:rsidR="00347F91">
        <w:rPr>
          <w:sz w:val="24"/>
        </w:rPr>
        <w:t xml:space="preserve"> </w:t>
      </w:r>
      <w:r>
        <w:rPr>
          <w:spacing w:val="-1"/>
          <w:sz w:val="24"/>
        </w:rPr>
        <w:t>(экран,</w:t>
      </w:r>
      <w:r w:rsidR="00347F91">
        <w:rPr>
          <w:spacing w:val="-1"/>
          <w:sz w:val="24"/>
        </w:rPr>
        <w:t xml:space="preserve"> </w:t>
      </w:r>
      <w:r>
        <w:rPr>
          <w:sz w:val="24"/>
        </w:rPr>
        <w:t>телевизор, ноутбук, проектор и  т.п.);</w:t>
      </w:r>
    </w:p>
    <w:p w:rsidR="00776A03" w:rsidRDefault="00776A03" w:rsidP="00776A03">
      <w:pPr>
        <w:pStyle w:val="a7"/>
        <w:numPr>
          <w:ilvl w:val="0"/>
          <w:numId w:val="20"/>
        </w:numPr>
        <w:spacing w:before="9" w:line="232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 w:rsidR="00347F91">
        <w:rPr>
          <w:sz w:val="24"/>
        </w:rPr>
        <w:t xml:space="preserve"> </w:t>
      </w:r>
      <w:r>
        <w:rPr>
          <w:sz w:val="24"/>
        </w:rPr>
        <w:t>оборудования</w:t>
      </w:r>
      <w:r w:rsidR="00347F91">
        <w:rPr>
          <w:sz w:val="24"/>
        </w:rPr>
        <w:t xml:space="preserve"> </w:t>
      </w:r>
      <w:r>
        <w:rPr>
          <w:sz w:val="24"/>
        </w:rPr>
        <w:t>для</w:t>
      </w:r>
      <w:r w:rsidR="00347F91">
        <w:rPr>
          <w:sz w:val="24"/>
        </w:rPr>
        <w:t xml:space="preserve"> </w:t>
      </w:r>
      <w:r>
        <w:rPr>
          <w:sz w:val="24"/>
        </w:rPr>
        <w:t>организации</w:t>
      </w:r>
      <w:r w:rsidR="00347F91">
        <w:rPr>
          <w:sz w:val="24"/>
        </w:rPr>
        <w:t xml:space="preserve"> </w:t>
      </w:r>
      <w:r>
        <w:rPr>
          <w:sz w:val="24"/>
        </w:rPr>
        <w:t>игровой</w:t>
      </w:r>
      <w:r w:rsidR="00347F91">
        <w:rPr>
          <w:sz w:val="24"/>
        </w:rPr>
        <w:t xml:space="preserve"> </w:t>
      </w:r>
      <w:r>
        <w:rPr>
          <w:sz w:val="24"/>
        </w:rPr>
        <w:t>деятельности</w:t>
      </w:r>
      <w:r w:rsidR="00347F91">
        <w:rPr>
          <w:sz w:val="24"/>
        </w:rPr>
        <w:t xml:space="preserve"> </w:t>
      </w:r>
      <w:r>
        <w:rPr>
          <w:sz w:val="24"/>
        </w:rPr>
        <w:t>(атрибуты</w:t>
      </w:r>
      <w:r w:rsidR="00347F91">
        <w:rPr>
          <w:sz w:val="24"/>
        </w:rPr>
        <w:t xml:space="preserve"> </w:t>
      </w:r>
      <w:r>
        <w:rPr>
          <w:sz w:val="24"/>
        </w:rPr>
        <w:t>для</w:t>
      </w:r>
      <w:r w:rsidR="00347F91">
        <w:rPr>
          <w:sz w:val="24"/>
        </w:rPr>
        <w:t xml:space="preserve"> </w:t>
      </w:r>
      <w:r>
        <w:rPr>
          <w:sz w:val="24"/>
        </w:rPr>
        <w:t>сюжетно-ролевых,</w:t>
      </w:r>
      <w:r w:rsidR="00347F91">
        <w:rPr>
          <w:sz w:val="24"/>
        </w:rPr>
        <w:t xml:space="preserve"> </w:t>
      </w:r>
      <w:r>
        <w:rPr>
          <w:sz w:val="24"/>
        </w:rPr>
        <w:t>театральных,</w:t>
      </w:r>
      <w:r w:rsidR="00347F91">
        <w:rPr>
          <w:sz w:val="24"/>
        </w:rPr>
        <w:t xml:space="preserve"> </w:t>
      </w:r>
      <w:r>
        <w:rPr>
          <w:sz w:val="24"/>
        </w:rPr>
        <w:t>дидактических</w:t>
      </w:r>
      <w:r w:rsidR="00347F91">
        <w:rPr>
          <w:sz w:val="24"/>
        </w:rPr>
        <w:t xml:space="preserve"> </w:t>
      </w:r>
      <w:r>
        <w:rPr>
          <w:sz w:val="24"/>
        </w:rPr>
        <w:t>игр);</w:t>
      </w:r>
    </w:p>
    <w:p w:rsidR="00776A03" w:rsidRDefault="00776A03" w:rsidP="00776A03">
      <w:pPr>
        <w:pStyle w:val="a7"/>
        <w:numPr>
          <w:ilvl w:val="0"/>
          <w:numId w:val="20"/>
        </w:numPr>
        <w:spacing w:before="6" w:line="235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 w:rsidR="00347F91">
        <w:rPr>
          <w:sz w:val="24"/>
        </w:rPr>
        <w:t xml:space="preserve"> </w:t>
      </w:r>
      <w:r>
        <w:rPr>
          <w:sz w:val="24"/>
        </w:rPr>
        <w:t>оборудования</w:t>
      </w:r>
      <w:r w:rsidR="00347F91">
        <w:rPr>
          <w:sz w:val="24"/>
        </w:rPr>
        <w:t xml:space="preserve"> </w:t>
      </w:r>
      <w:r>
        <w:rPr>
          <w:sz w:val="24"/>
        </w:rPr>
        <w:t>для</w:t>
      </w:r>
      <w:r w:rsidR="00347F91">
        <w:rPr>
          <w:sz w:val="24"/>
        </w:rPr>
        <w:t xml:space="preserve"> </w:t>
      </w:r>
      <w:r>
        <w:rPr>
          <w:sz w:val="24"/>
        </w:rPr>
        <w:t>организации</w:t>
      </w:r>
      <w:r w:rsidR="00347F91">
        <w:rPr>
          <w:sz w:val="24"/>
        </w:rPr>
        <w:t xml:space="preserve"> </w:t>
      </w:r>
      <w:r>
        <w:rPr>
          <w:sz w:val="24"/>
        </w:rPr>
        <w:t>детской</w:t>
      </w:r>
      <w:r w:rsidR="00347F91">
        <w:rPr>
          <w:sz w:val="24"/>
        </w:rPr>
        <w:t xml:space="preserve"> </w:t>
      </w:r>
      <w:r>
        <w:rPr>
          <w:sz w:val="24"/>
        </w:rPr>
        <w:t>трудовой</w:t>
      </w:r>
      <w:r w:rsidR="00347F91">
        <w:rPr>
          <w:sz w:val="24"/>
        </w:rPr>
        <w:t xml:space="preserve"> </w:t>
      </w:r>
      <w:r>
        <w:rPr>
          <w:sz w:val="24"/>
        </w:rPr>
        <w:t>деятельности</w:t>
      </w:r>
      <w:r w:rsidR="00347F91">
        <w:rPr>
          <w:sz w:val="24"/>
        </w:rPr>
        <w:t xml:space="preserve"> </w:t>
      </w:r>
      <w:r>
        <w:rPr>
          <w:sz w:val="24"/>
        </w:rPr>
        <w:t>(самообслуживание,</w:t>
      </w:r>
      <w:r w:rsidR="00347F91">
        <w:rPr>
          <w:sz w:val="24"/>
        </w:rPr>
        <w:t xml:space="preserve"> </w:t>
      </w:r>
      <w:r>
        <w:rPr>
          <w:sz w:val="24"/>
        </w:rPr>
        <w:t>бытовой</w:t>
      </w:r>
      <w:r w:rsidR="00347F91">
        <w:rPr>
          <w:sz w:val="24"/>
        </w:rPr>
        <w:t xml:space="preserve"> </w:t>
      </w:r>
      <w:r>
        <w:rPr>
          <w:sz w:val="24"/>
        </w:rPr>
        <w:t>труд,</w:t>
      </w:r>
      <w:r w:rsidR="00347F91">
        <w:rPr>
          <w:sz w:val="24"/>
        </w:rPr>
        <w:t xml:space="preserve"> </w:t>
      </w:r>
      <w:r>
        <w:rPr>
          <w:sz w:val="24"/>
        </w:rPr>
        <w:t>ручной</w:t>
      </w:r>
      <w:r w:rsidR="00347F91">
        <w:rPr>
          <w:sz w:val="24"/>
        </w:rPr>
        <w:t xml:space="preserve"> </w:t>
      </w:r>
      <w:r>
        <w:rPr>
          <w:sz w:val="24"/>
        </w:rPr>
        <w:t>труд).</w:t>
      </w:r>
    </w:p>
    <w:p w:rsidR="00776A03" w:rsidRDefault="00776A03" w:rsidP="00776A03">
      <w:pPr>
        <w:pStyle w:val="a3"/>
        <w:ind w:left="0" w:right="2" w:firstLine="709"/>
        <w:jc w:val="both"/>
      </w:pPr>
      <w:r>
        <w:t>Материально-техническое</w:t>
      </w:r>
      <w:r w:rsidR="00347F91">
        <w:t xml:space="preserve"> </w:t>
      </w:r>
      <w:r>
        <w:t>оснащение</w:t>
      </w:r>
      <w:r w:rsidR="00347F91">
        <w:t xml:space="preserve"> </w:t>
      </w:r>
      <w:r>
        <w:t>развивающей</w:t>
      </w:r>
      <w:r w:rsidR="00347F91">
        <w:t xml:space="preserve"> </w:t>
      </w:r>
      <w:r>
        <w:t>предметно-пространственной</w:t>
      </w:r>
      <w:r w:rsidR="00347F91">
        <w:t xml:space="preserve"> </w:t>
      </w:r>
      <w:r>
        <w:t>среды</w:t>
      </w:r>
      <w:r w:rsidR="00347F91">
        <w:t xml:space="preserve"> </w:t>
      </w:r>
      <w:r>
        <w:t>изменяется</w:t>
      </w:r>
      <w:r w:rsidR="00347F91">
        <w:t xml:space="preserve"> </w:t>
      </w:r>
      <w:r>
        <w:t>и</w:t>
      </w:r>
      <w:r w:rsidR="00347F91">
        <w:t xml:space="preserve"> </w:t>
      </w:r>
      <w:r>
        <w:t>дополняется</w:t>
      </w:r>
      <w:r w:rsidR="00347F91">
        <w:t xml:space="preserve"> </w:t>
      </w:r>
      <w:r>
        <w:t>в</w:t>
      </w:r>
      <w:r w:rsidR="00347F91">
        <w:t xml:space="preserve"> </w:t>
      </w:r>
      <w:r>
        <w:t>соответствии</w:t>
      </w:r>
      <w:r w:rsidR="00347F91">
        <w:t xml:space="preserve"> </w:t>
      </w:r>
      <w:r>
        <w:t>с</w:t>
      </w:r>
      <w:r w:rsidR="00347F91">
        <w:t xml:space="preserve"> </w:t>
      </w:r>
      <w:r>
        <w:t>возрастом</w:t>
      </w:r>
      <w:r w:rsidR="00347F91">
        <w:t xml:space="preserve"> </w:t>
      </w:r>
      <w:r>
        <w:t>воспитанников</w:t>
      </w:r>
      <w:r w:rsidR="00347F91">
        <w:t xml:space="preserve"> </w:t>
      </w:r>
      <w:r>
        <w:t>и</w:t>
      </w:r>
      <w:r w:rsidR="00347F91">
        <w:t xml:space="preserve"> </w:t>
      </w:r>
      <w:r>
        <w:t>календарным</w:t>
      </w:r>
      <w:r w:rsidR="00347F91">
        <w:t xml:space="preserve"> </w:t>
      </w:r>
      <w:r>
        <w:t>планом</w:t>
      </w:r>
      <w:r w:rsidR="00347F91">
        <w:t xml:space="preserve"> </w:t>
      </w:r>
      <w:r>
        <w:t>воспитательной</w:t>
      </w:r>
      <w:r w:rsidR="00347F91">
        <w:t xml:space="preserve"> </w:t>
      </w:r>
      <w:r>
        <w:t>работы</w:t>
      </w:r>
      <w:r w:rsidR="00347F91">
        <w:t xml:space="preserve"> </w:t>
      </w:r>
      <w:r>
        <w:t>ДОУ</w:t>
      </w:r>
      <w:r w:rsidR="00347F91">
        <w:t xml:space="preserve"> </w:t>
      </w:r>
      <w:r>
        <w:t>на</w:t>
      </w:r>
      <w:r w:rsidR="00347F91">
        <w:t xml:space="preserve"> </w:t>
      </w:r>
      <w:r>
        <w:t>текущий</w:t>
      </w:r>
      <w:r w:rsidR="00347F91">
        <w:t xml:space="preserve"> </w:t>
      </w:r>
      <w:r>
        <w:t>учебный</w:t>
      </w:r>
      <w:r w:rsidR="00347F91">
        <w:t xml:space="preserve"> </w:t>
      </w:r>
      <w:r>
        <w:t>год.</w:t>
      </w:r>
    </w:p>
    <w:p w:rsidR="00776A03" w:rsidRPr="00135B56" w:rsidRDefault="00776A03" w:rsidP="00776A03">
      <w:pPr>
        <w:pStyle w:val="a3"/>
        <w:spacing w:before="1"/>
        <w:ind w:left="0" w:firstLine="709"/>
        <w:jc w:val="both"/>
        <w:rPr>
          <w:sz w:val="28"/>
          <w:szCs w:val="28"/>
        </w:rPr>
      </w:pPr>
    </w:p>
    <w:p w:rsidR="00776A03" w:rsidRDefault="00776A03" w:rsidP="00776A03">
      <w:pPr>
        <w:pStyle w:val="a3"/>
        <w:spacing w:before="1"/>
        <w:ind w:left="0" w:firstLine="709"/>
        <w:jc w:val="both"/>
        <w:rPr>
          <w:sz w:val="28"/>
          <w:szCs w:val="28"/>
        </w:rPr>
        <w:sectPr w:rsidR="00776A03" w:rsidSect="00BA39F5">
          <w:footerReference w:type="default" r:id="rId10"/>
          <w:pgSz w:w="16840" w:h="11910" w:orient="landscape"/>
          <w:pgMar w:top="851" w:right="822" w:bottom="1701" w:left="1134" w:header="0" w:footer="924" w:gutter="0"/>
          <w:cols w:space="720"/>
          <w:titlePg/>
          <w:docGrid w:linePitch="299"/>
        </w:sectPr>
      </w:pPr>
    </w:p>
    <w:p w:rsidR="00776A03" w:rsidRPr="002775EE" w:rsidRDefault="00776A03" w:rsidP="00776A03">
      <w:pPr>
        <w:pStyle w:val="a7"/>
        <w:numPr>
          <w:ilvl w:val="1"/>
          <w:numId w:val="22"/>
        </w:numPr>
        <w:spacing w:before="89" w:line="322" w:lineRule="exact"/>
        <w:ind w:left="0" w:firstLine="0"/>
        <w:jc w:val="center"/>
        <w:rPr>
          <w:b/>
          <w:sz w:val="24"/>
        </w:rPr>
      </w:pPr>
      <w:r w:rsidRPr="002775EE">
        <w:rPr>
          <w:b/>
          <w:sz w:val="24"/>
        </w:rPr>
        <w:lastRenderedPageBreak/>
        <w:t>Календарный</w:t>
      </w:r>
      <w:r w:rsidR="00347F91">
        <w:rPr>
          <w:b/>
          <w:sz w:val="24"/>
        </w:rPr>
        <w:t xml:space="preserve"> </w:t>
      </w:r>
      <w:r w:rsidRPr="002775EE">
        <w:rPr>
          <w:b/>
          <w:sz w:val="24"/>
        </w:rPr>
        <w:t>план</w:t>
      </w:r>
      <w:r w:rsidR="00347F91">
        <w:rPr>
          <w:b/>
          <w:sz w:val="24"/>
        </w:rPr>
        <w:t xml:space="preserve"> </w:t>
      </w:r>
      <w:r w:rsidRPr="002775EE">
        <w:rPr>
          <w:b/>
          <w:sz w:val="24"/>
        </w:rPr>
        <w:t>воспитательной</w:t>
      </w:r>
      <w:r w:rsidR="00347F91">
        <w:rPr>
          <w:b/>
          <w:sz w:val="24"/>
        </w:rPr>
        <w:t xml:space="preserve"> </w:t>
      </w:r>
      <w:r w:rsidRPr="002775EE">
        <w:rPr>
          <w:b/>
          <w:sz w:val="24"/>
        </w:rPr>
        <w:t>работы</w:t>
      </w:r>
    </w:p>
    <w:p w:rsidR="00776A03" w:rsidRPr="002775EE" w:rsidRDefault="00776A03" w:rsidP="00776A03">
      <w:pPr>
        <w:pStyle w:val="11"/>
        <w:ind w:left="0"/>
        <w:rPr>
          <w:sz w:val="24"/>
        </w:rPr>
      </w:pPr>
      <w:r w:rsidRPr="002775EE">
        <w:rPr>
          <w:sz w:val="24"/>
        </w:rPr>
        <w:t>МБДОУ</w:t>
      </w:r>
      <w:r w:rsidR="00347F91">
        <w:rPr>
          <w:sz w:val="24"/>
        </w:rPr>
        <w:t xml:space="preserve"> </w:t>
      </w:r>
      <w:r w:rsidR="007246AF">
        <w:rPr>
          <w:sz w:val="24"/>
        </w:rPr>
        <w:t>Белоозерский</w:t>
      </w:r>
      <w:r>
        <w:rPr>
          <w:sz w:val="24"/>
        </w:rPr>
        <w:t xml:space="preserve"> д</w:t>
      </w:r>
      <w:r w:rsidRPr="002775EE">
        <w:rPr>
          <w:sz w:val="24"/>
        </w:rPr>
        <w:t>етскийсад</w:t>
      </w:r>
      <w:r w:rsidR="00347F91">
        <w:rPr>
          <w:sz w:val="24"/>
        </w:rPr>
        <w:t xml:space="preserve"> </w:t>
      </w:r>
      <w:r w:rsidR="007246AF">
        <w:rPr>
          <w:sz w:val="24"/>
        </w:rPr>
        <w:t xml:space="preserve">«Семицветик» </w:t>
      </w:r>
      <w:r w:rsidRPr="002775EE">
        <w:rPr>
          <w:sz w:val="24"/>
        </w:rPr>
        <w:t>на 2021-2022учебныйгод</w:t>
      </w:r>
    </w:p>
    <w:p w:rsidR="00776A03" w:rsidRPr="002775EE" w:rsidRDefault="00776A03" w:rsidP="00776A03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pPr w:leftFromText="180" w:rightFromText="180" w:vertAnchor="text" w:tblpY="1"/>
        <w:tblOverlap w:val="never"/>
        <w:tblW w:w="158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9"/>
        <w:gridCol w:w="14394"/>
      </w:tblGrid>
      <w:tr w:rsidR="00776A03" w:rsidTr="00BA39F5">
        <w:trPr>
          <w:trHeight w:val="293"/>
        </w:trPr>
        <w:tc>
          <w:tcPr>
            <w:tcW w:w="1581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76A03" w:rsidRPr="00776A03" w:rsidRDefault="00776A03" w:rsidP="00BA39F5">
            <w:pPr>
              <w:pStyle w:val="TableParagraph"/>
              <w:spacing w:before="47"/>
              <w:ind w:left="5333" w:right="5274"/>
              <w:rPr>
                <w:b/>
                <w:sz w:val="24"/>
                <w:lang w:val="ru-RU"/>
              </w:rPr>
            </w:pPr>
            <w:r w:rsidRPr="00776A03">
              <w:rPr>
                <w:b/>
                <w:sz w:val="24"/>
                <w:lang w:val="ru-RU"/>
              </w:rPr>
              <w:t>Модуль</w:t>
            </w:r>
            <w:r w:rsidR="00347F91">
              <w:rPr>
                <w:b/>
                <w:sz w:val="24"/>
                <w:lang w:val="ru-RU"/>
              </w:rPr>
              <w:t xml:space="preserve"> </w:t>
            </w:r>
            <w:r w:rsidRPr="00776A03">
              <w:rPr>
                <w:b/>
                <w:sz w:val="24"/>
                <w:lang w:val="ru-RU"/>
              </w:rPr>
              <w:t>«Основы</w:t>
            </w:r>
            <w:r w:rsidR="00347F91">
              <w:rPr>
                <w:b/>
                <w:sz w:val="24"/>
                <w:lang w:val="ru-RU"/>
              </w:rPr>
              <w:t xml:space="preserve"> </w:t>
            </w:r>
            <w:r w:rsidRPr="00776A03">
              <w:rPr>
                <w:b/>
                <w:sz w:val="24"/>
                <w:lang w:val="ru-RU"/>
              </w:rPr>
              <w:t>здорового</w:t>
            </w:r>
            <w:r w:rsidR="00347F91">
              <w:rPr>
                <w:b/>
                <w:sz w:val="24"/>
                <w:lang w:val="ru-RU"/>
              </w:rPr>
              <w:t xml:space="preserve"> </w:t>
            </w:r>
            <w:r w:rsidRPr="00776A03">
              <w:rPr>
                <w:b/>
                <w:sz w:val="24"/>
                <w:lang w:val="ru-RU"/>
              </w:rPr>
              <w:t>образа жизни»</w:t>
            </w:r>
          </w:p>
        </w:tc>
      </w:tr>
      <w:tr w:rsidR="00776A03" w:rsidTr="00BA39F5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49"/>
              <w:ind w:left="134" w:right="102" w:firstLine="345"/>
              <w:rPr>
                <w:b/>
              </w:rPr>
            </w:pPr>
            <w:r>
              <w:rPr>
                <w:b/>
              </w:rPr>
              <w:t>Срок</w:t>
            </w:r>
            <w:r w:rsidR="00347F91">
              <w:rPr>
                <w:b/>
                <w:lang w:val="ru-RU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14394" w:type="dxa"/>
            <w:tcBorders>
              <w:top w:val="single" w:sz="4" w:space="0" w:color="000000"/>
              <w:bottom w:val="single" w:sz="4" w:space="0" w:color="000000"/>
            </w:tcBorders>
          </w:tcPr>
          <w:p w:rsidR="00776A03" w:rsidRPr="00047DED" w:rsidRDefault="00776A03" w:rsidP="00047DED">
            <w:pPr>
              <w:pStyle w:val="TableParagraph"/>
              <w:spacing w:before="49"/>
              <w:ind w:left="570"/>
              <w:jc w:val="center"/>
            </w:pPr>
            <w:r w:rsidRPr="00047DED">
              <w:t>Мероприятия</w:t>
            </w:r>
          </w:p>
        </w:tc>
      </w:tr>
      <w:tr w:rsidR="00776A03" w:rsidTr="00BA39F5">
        <w:trPr>
          <w:trHeight w:val="1420"/>
        </w:trPr>
        <w:tc>
          <w:tcPr>
            <w:tcW w:w="1419" w:type="dxa"/>
          </w:tcPr>
          <w:p w:rsidR="00776A03" w:rsidRDefault="00776A03" w:rsidP="00BA39F5">
            <w:pPr>
              <w:pStyle w:val="TableParagraph"/>
              <w:spacing w:before="39"/>
              <w:rPr>
                <w:sz w:val="24"/>
              </w:rPr>
            </w:pPr>
          </w:p>
          <w:p w:rsidR="00776A03" w:rsidRPr="00CE4327" w:rsidRDefault="00776A03" w:rsidP="00BA39F5">
            <w:r>
              <w:t>Сентябрь</w:t>
            </w:r>
          </w:p>
        </w:tc>
        <w:tc>
          <w:tcPr>
            <w:tcW w:w="14394" w:type="dxa"/>
            <w:tcBorders>
              <w:top w:val="single" w:sz="4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39"/>
              <w:ind w:left="112" w:right="32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Консультация 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для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родителей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«Здоровый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образ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жизни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семье».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Беседа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«Режим дня»,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 «Личная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гигиена».</w:t>
            </w:r>
          </w:p>
          <w:p w:rsidR="00776A03" w:rsidRPr="00776A03" w:rsidRDefault="00776A03" w:rsidP="00BA39F5">
            <w:pPr>
              <w:pStyle w:val="TableParagraph"/>
              <w:spacing w:before="40"/>
              <w:ind w:left="11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Чтение</w:t>
            </w:r>
            <w:r w:rsidR="00347F91">
              <w:rPr>
                <w:sz w:val="24"/>
                <w:lang w:val="ru-RU"/>
              </w:rPr>
              <w:t xml:space="preserve">  </w:t>
            </w:r>
            <w:r w:rsidRPr="00776A03">
              <w:rPr>
                <w:sz w:val="24"/>
                <w:lang w:val="ru-RU"/>
              </w:rPr>
              <w:t>художественной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литературы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К.Чуковский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«Мойдодыр»,</w:t>
            </w:r>
            <w:r w:rsidR="00347F91">
              <w:rPr>
                <w:sz w:val="24"/>
                <w:lang w:val="ru-RU"/>
              </w:rPr>
              <w:t xml:space="preserve">  </w:t>
            </w:r>
            <w:r w:rsidRPr="00776A03">
              <w:rPr>
                <w:sz w:val="24"/>
                <w:lang w:val="ru-RU"/>
              </w:rPr>
              <w:t>А.Барто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«Девочка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чумазая»,</w:t>
            </w:r>
          </w:p>
          <w:p w:rsidR="00776A03" w:rsidRPr="00776A03" w:rsidRDefault="00776A03" w:rsidP="00BA39F5">
            <w:pPr>
              <w:pStyle w:val="TableParagraph"/>
              <w:spacing w:before="34" w:line="237" w:lineRule="auto"/>
              <w:ind w:left="112" w:right="77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З.Александрова 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«Купание»,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потешки</w:t>
            </w:r>
            <w:r w:rsidR="00347F91">
              <w:rPr>
                <w:sz w:val="24"/>
                <w:lang w:val="ru-RU"/>
              </w:rPr>
              <w:t xml:space="preserve">  </w:t>
            </w:r>
            <w:r w:rsidRPr="00776A03">
              <w:rPr>
                <w:sz w:val="24"/>
                <w:lang w:val="ru-RU"/>
              </w:rPr>
              <w:t>«Водичка-водичка»,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«Расти</w:t>
            </w:r>
            <w:r w:rsidR="00347F91">
              <w:rPr>
                <w:sz w:val="24"/>
                <w:lang w:val="ru-RU"/>
              </w:rPr>
              <w:t xml:space="preserve"> кос</w:t>
            </w:r>
            <w:r w:rsidRPr="00776A03">
              <w:rPr>
                <w:sz w:val="24"/>
                <w:lang w:val="ru-RU"/>
              </w:rPr>
              <w:t>а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до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пояса».</w:t>
            </w:r>
          </w:p>
          <w:p w:rsidR="00776A03" w:rsidRPr="00776A03" w:rsidRDefault="00776A03" w:rsidP="00BA39F5">
            <w:pPr>
              <w:pStyle w:val="TableParagraph"/>
              <w:spacing w:before="44" w:line="272" w:lineRule="exact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Игровая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ситуация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«Как 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привести себя в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порядок» ,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Сюжетно-ролевая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игра «Аптека».</w:t>
            </w:r>
          </w:p>
        </w:tc>
      </w:tr>
      <w:tr w:rsidR="00776A03" w:rsidTr="00BA39F5">
        <w:trPr>
          <w:trHeight w:val="81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42"/>
              <w:ind w:left="3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394" w:type="dxa"/>
            <w:tcBorders>
              <w:left w:val="single" w:sz="4" w:space="0" w:color="000000"/>
              <w:bottom w:val="single" w:sz="4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11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Подвижные игры </w:t>
            </w:r>
            <w:r w:rsidRPr="00776A03">
              <w:rPr>
                <w:spacing w:val="-1"/>
                <w:sz w:val="24"/>
                <w:lang w:val="ru-RU"/>
              </w:rPr>
              <w:t>«Красный, желтый,</w:t>
            </w:r>
            <w:r w:rsidR="003C3B92">
              <w:rPr>
                <w:spacing w:val="-1"/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зеленый»,  «Воробышки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</w:t>
            </w:r>
            <w:r w:rsidR="00347F91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автомобиль». </w:t>
            </w:r>
          </w:p>
          <w:p w:rsidR="00776A03" w:rsidRPr="00776A03" w:rsidRDefault="00776A03" w:rsidP="00BA39F5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Игровые ситуации: «Помоги</w:t>
            </w:r>
            <w:r w:rsidR="00047DED">
              <w:rPr>
                <w:sz w:val="24"/>
                <w:lang w:val="ru-RU"/>
              </w:rPr>
              <w:t xml:space="preserve">  </w:t>
            </w:r>
            <w:r w:rsidRPr="00776A03">
              <w:rPr>
                <w:sz w:val="24"/>
                <w:lang w:val="ru-RU"/>
              </w:rPr>
              <w:t>зайке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перейти дорогу» ,«Едем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автобусе».</w:t>
            </w:r>
          </w:p>
        </w:tc>
      </w:tr>
      <w:tr w:rsidR="00776A03" w:rsidTr="00BA39F5">
        <w:trPr>
          <w:trHeight w:val="84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35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394" w:type="dxa"/>
            <w:tcBorders>
              <w:left w:val="single" w:sz="4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Спортивное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развлечение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«Мама,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папа,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я-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спортивная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семья!»</w:t>
            </w:r>
          </w:p>
          <w:p w:rsidR="00776A03" w:rsidRPr="00776A03" w:rsidRDefault="00776A03" w:rsidP="00BA39F5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 Дидактические игры «Оденем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куклу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прогулку», «Если кто-то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заболел», «Назови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вид спорта».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78"/>
        </w:trPr>
        <w:tc>
          <w:tcPr>
            <w:tcW w:w="1419" w:type="dxa"/>
          </w:tcPr>
          <w:p w:rsidR="00776A03" w:rsidRDefault="00776A03" w:rsidP="00BA39F5">
            <w:pPr>
              <w:pStyle w:val="TableParagraph"/>
              <w:spacing w:before="38"/>
              <w:ind w:left="3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394" w:type="dxa"/>
          </w:tcPr>
          <w:p w:rsidR="00776A03" w:rsidRPr="00776A03" w:rsidRDefault="00776A03" w:rsidP="00BA39F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Экскурсия</w:t>
            </w:r>
            <w:r w:rsidR="00047DED">
              <w:rPr>
                <w:sz w:val="24"/>
                <w:lang w:val="ru-RU"/>
              </w:rPr>
              <w:t xml:space="preserve"> </w:t>
            </w:r>
            <w:r w:rsidR="007246AF">
              <w:rPr>
                <w:sz w:val="24"/>
                <w:lang w:val="ru-RU"/>
              </w:rPr>
              <w:t>в Белоозерский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ФАП.</w:t>
            </w:r>
          </w:p>
          <w:p w:rsidR="00776A03" w:rsidRPr="00776A03" w:rsidRDefault="00776A03" w:rsidP="00BA39F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 Чтение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художественной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литературы: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К.Чуковский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«Доктор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Айболит».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38"/>
        </w:trPr>
        <w:tc>
          <w:tcPr>
            <w:tcW w:w="1419" w:type="dxa"/>
          </w:tcPr>
          <w:p w:rsidR="00776A03" w:rsidRDefault="00776A03" w:rsidP="00BA39F5">
            <w:pPr>
              <w:pStyle w:val="TableParagraph"/>
              <w:spacing w:before="38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394" w:type="dxa"/>
            <w:tcBorders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Игровые ситуации: «Можно -нельзя», «На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игровой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площадке», «Поведение с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незнакомыми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людьми», «Один дома», </w:t>
            </w:r>
            <w:r w:rsidRPr="00776A03">
              <w:rPr>
                <w:spacing w:val="-1"/>
                <w:sz w:val="24"/>
                <w:lang w:val="ru-RU"/>
              </w:rPr>
              <w:t xml:space="preserve">«Чрезвычайные </w:t>
            </w:r>
            <w:r w:rsidRPr="00776A03">
              <w:rPr>
                <w:sz w:val="24"/>
                <w:lang w:val="ru-RU"/>
              </w:rPr>
              <w:t>ситуации на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прогулке».</w:t>
            </w:r>
          </w:p>
          <w:p w:rsidR="00776A03" w:rsidRPr="00776A03" w:rsidRDefault="00776A03" w:rsidP="00047DED">
            <w:pPr>
              <w:pStyle w:val="TableParagraph"/>
              <w:spacing w:before="3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Чтение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художественной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литературы: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русская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народная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сказка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«Волк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семеро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козлят»,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А.Толстой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«Буратино»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С.Маршак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«Сказка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глупом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мышонке».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38"/>
              <w:ind w:left="3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Беседа «Овощи и фрукты –полезные для здоровья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продукты». </w:t>
            </w:r>
          </w:p>
          <w:p w:rsidR="00776A03" w:rsidRPr="00776A03" w:rsidRDefault="00776A03" w:rsidP="00BA39F5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Проектная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деятельность «Где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хранятся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витамины?</w:t>
            </w:r>
          </w:p>
          <w:p w:rsidR="00776A03" w:rsidRPr="00776A03" w:rsidRDefault="00776A03" w:rsidP="00BA39F5">
            <w:pPr>
              <w:pStyle w:val="TableParagraph"/>
              <w:spacing w:before="40" w:line="278" w:lineRule="auto"/>
              <w:ind w:right="44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«Посадка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лука» - на подоконнике. Просмотр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мультфильмов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Смешарики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«Азбука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здоровья»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серия«Правильное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питание».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4"/>
        </w:trPr>
        <w:tc>
          <w:tcPr>
            <w:tcW w:w="1419" w:type="dxa"/>
            <w:vMerge w:val="restart"/>
          </w:tcPr>
          <w:p w:rsidR="00776A03" w:rsidRDefault="00776A03" w:rsidP="00BA39F5">
            <w:pPr>
              <w:pStyle w:val="TableParagraph"/>
              <w:spacing w:before="40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3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3" w:line="273" w:lineRule="auto"/>
              <w:ind w:right="105"/>
              <w:rPr>
                <w:spacing w:val="-1"/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Беседа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«Спички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тронь,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спичках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огонь»</w:t>
            </w:r>
            <w:r w:rsidRPr="00776A03">
              <w:rPr>
                <w:spacing w:val="-1"/>
                <w:sz w:val="24"/>
                <w:lang w:val="ru-RU"/>
              </w:rPr>
              <w:t>.</w:t>
            </w:r>
          </w:p>
          <w:p w:rsidR="00776A03" w:rsidRPr="00776A03" w:rsidRDefault="00776A03" w:rsidP="00BA39F5">
            <w:pPr>
              <w:pStyle w:val="TableParagraph"/>
              <w:spacing w:before="43" w:line="273" w:lineRule="auto"/>
              <w:ind w:right="105"/>
              <w:rPr>
                <w:sz w:val="24"/>
                <w:lang w:val="ru-RU"/>
              </w:rPr>
            </w:pPr>
            <w:r w:rsidRPr="00776A03">
              <w:rPr>
                <w:spacing w:val="-1"/>
                <w:sz w:val="24"/>
                <w:lang w:val="ru-RU"/>
              </w:rPr>
              <w:t>Сюжетно-ролевая</w:t>
            </w:r>
            <w:r w:rsidR="00047DED">
              <w:rPr>
                <w:spacing w:val="-1"/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«Пожарные». Театрализованная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деятельность   Инсценировка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произведения С.Маршака«Кошкин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дом»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4394" w:type="dxa"/>
          <w:trHeight w:val="58"/>
        </w:trPr>
        <w:tc>
          <w:tcPr>
            <w:tcW w:w="1419" w:type="dxa"/>
            <w:vMerge/>
            <w:tcBorders>
              <w:top w:val="nil"/>
            </w:tcBorders>
          </w:tcPr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776A03" w:rsidRDefault="00776A03" w:rsidP="00776A03">
      <w:pPr>
        <w:spacing w:line="273" w:lineRule="auto"/>
        <w:rPr>
          <w:sz w:val="24"/>
        </w:rPr>
        <w:sectPr w:rsidR="00776A03">
          <w:pgSz w:w="16840" w:h="11910" w:orient="landscape"/>
          <w:pgMar w:top="420" w:right="820" w:bottom="1120" w:left="480" w:header="0" w:footer="922" w:gutter="0"/>
          <w:cols w:space="720"/>
        </w:sectPr>
      </w:pPr>
      <w:r>
        <w:rPr>
          <w:sz w:val="24"/>
        </w:rPr>
        <w:br w:type="textWrapping" w:clear="all"/>
      </w:r>
    </w:p>
    <w:tbl>
      <w:tblPr>
        <w:tblStyle w:val="TableNormal"/>
        <w:tblpPr w:leftFromText="180" w:rightFromText="180" w:vertAnchor="text" w:horzAnchor="margin" w:tblpY="1"/>
        <w:tblOverlap w:val="never"/>
        <w:tblW w:w="15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6"/>
        <w:gridCol w:w="14155"/>
      </w:tblGrid>
      <w:tr w:rsidR="00776A03" w:rsidTr="00BA39F5">
        <w:trPr>
          <w:trHeight w:val="500"/>
        </w:trPr>
        <w:tc>
          <w:tcPr>
            <w:tcW w:w="1726" w:type="dxa"/>
          </w:tcPr>
          <w:p w:rsidR="00776A03" w:rsidRDefault="00776A03" w:rsidP="00BA39F5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141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38"/>
              <w:ind w:left="0" w:right="466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День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Здоровья. </w:t>
            </w:r>
          </w:p>
          <w:p w:rsidR="00776A03" w:rsidRPr="00776A03" w:rsidRDefault="00776A03" w:rsidP="00BA39F5">
            <w:pPr>
              <w:pStyle w:val="TableParagraph"/>
              <w:spacing w:before="38"/>
              <w:ind w:left="0" w:right="466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Экскурсия</w:t>
            </w:r>
            <w:r w:rsidR="00047DED">
              <w:rPr>
                <w:sz w:val="24"/>
                <w:lang w:val="ru-RU"/>
              </w:rPr>
              <w:t xml:space="preserve"> </w:t>
            </w:r>
            <w:r w:rsidR="00763714">
              <w:rPr>
                <w:sz w:val="24"/>
                <w:lang w:val="ru-RU"/>
              </w:rPr>
              <w:t>на стадион «Олимпийский»</w:t>
            </w:r>
          </w:p>
        </w:tc>
      </w:tr>
      <w:tr w:rsidR="00776A03" w:rsidTr="00BA39F5">
        <w:trPr>
          <w:trHeight w:val="1277"/>
        </w:trPr>
        <w:tc>
          <w:tcPr>
            <w:tcW w:w="1726" w:type="dxa"/>
          </w:tcPr>
          <w:p w:rsidR="00776A03" w:rsidRDefault="00776A03" w:rsidP="00BA39F5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Просмотр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мультфильма «Смешарики»,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«Азбук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безопасности».</w:t>
            </w:r>
          </w:p>
          <w:p w:rsidR="00776A03" w:rsidRPr="00776A03" w:rsidRDefault="00776A03" w:rsidP="00BA39F5">
            <w:pPr>
              <w:pStyle w:val="TableParagraph"/>
              <w:spacing w:before="43" w:line="273" w:lineRule="auto"/>
              <w:ind w:right="114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 Викторина «Правила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дорожные детям знать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положено».</w:t>
            </w:r>
          </w:p>
          <w:p w:rsidR="00776A03" w:rsidRPr="00776A03" w:rsidRDefault="00776A03" w:rsidP="00BA39F5">
            <w:pPr>
              <w:pStyle w:val="TableParagraph"/>
              <w:spacing w:before="43" w:line="273" w:lineRule="auto"/>
              <w:ind w:right="114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 Чтение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художественной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литературы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Г.Георгиев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«Светофор»,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А.Северный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«Светофор»,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О.Тарутин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«Переход»,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С.Михалков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«Дядя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Степа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милиционер».</w:t>
            </w:r>
          </w:p>
        </w:tc>
      </w:tr>
      <w:tr w:rsidR="00776A03" w:rsidTr="00BA39F5">
        <w:trPr>
          <w:trHeight w:val="1050"/>
        </w:trPr>
        <w:tc>
          <w:tcPr>
            <w:tcW w:w="172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"/>
                <w:szCs w:val="2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</w:p>
          <w:p w:rsidR="00776A03" w:rsidRPr="008E26D2" w:rsidRDefault="00776A03" w:rsidP="00BA39F5">
            <w:pPr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4155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Консультация для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родителей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«Лето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прекрасное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опасное» Спортивный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праздник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«Здравствуй,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лето!»</w:t>
            </w:r>
          </w:p>
          <w:p w:rsidR="00776A03" w:rsidRPr="00776A03" w:rsidRDefault="00776A03" w:rsidP="00BA39F5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Беседа «Как вести себя на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природе?»</w:t>
            </w:r>
          </w:p>
          <w:p w:rsidR="00776A03" w:rsidRDefault="00776A03" w:rsidP="00BA39F5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047DED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 xml:space="preserve">игра </w:t>
            </w:r>
            <w:r w:rsidR="00047DE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«Съедобное-несъедобное»</w:t>
            </w:r>
          </w:p>
        </w:tc>
      </w:tr>
      <w:tr w:rsidR="00776A03" w:rsidTr="00BA39F5">
        <w:trPr>
          <w:trHeight w:val="1049"/>
        </w:trPr>
        <w:tc>
          <w:tcPr>
            <w:tcW w:w="1726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047DED">
            <w:pPr>
              <w:pStyle w:val="TableParagraph"/>
              <w:spacing w:before="35"/>
              <w:ind w:left="0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4155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Летняя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школа безопасности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«Защита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от солнца», «Осторожно,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насекомые!»,«Безопасность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воде». </w:t>
            </w:r>
          </w:p>
          <w:p w:rsidR="00776A03" w:rsidRPr="00776A03" w:rsidRDefault="00776A03" w:rsidP="00BA39F5">
            <w:pPr>
              <w:pStyle w:val="TableParagraph"/>
              <w:spacing w:before="24" w:line="256" w:lineRule="auto"/>
              <w:ind w:left="112" w:right="25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Просмотр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мультфильмов</w:t>
            </w:r>
            <w:r w:rsidRPr="00776A03">
              <w:rPr>
                <w:spacing w:val="54"/>
                <w:sz w:val="24"/>
                <w:lang w:val="ru-RU"/>
              </w:rPr>
              <w:t xml:space="preserve"> «</w:t>
            </w:r>
            <w:r w:rsidRPr="00776A03">
              <w:rPr>
                <w:sz w:val="24"/>
                <w:lang w:val="ru-RU"/>
              </w:rPr>
              <w:t>Смешарики</w:t>
            </w:r>
            <w:r w:rsidRPr="00776A03">
              <w:rPr>
                <w:spacing w:val="-3"/>
                <w:sz w:val="24"/>
                <w:lang w:val="ru-RU"/>
              </w:rPr>
              <w:t>»</w:t>
            </w:r>
            <w:r w:rsidR="00047DED">
              <w:rPr>
                <w:spacing w:val="-3"/>
                <w:sz w:val="24"/>
                <w:lang w:val="ru-RU"/>
              </w:rPr>
              <w:t xml:space="preserve"> </w:t>
            </w:r>
            <w:r w:rsidRPr="00776A03">
              <w:rPr>
                <w:spacing w:val="-3"/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воде.</w:t>
            </w:r>
          </w:p>
        </w:tc>
      </w:tr>
    </w:tbl>
    <w:p w:rsidR="00776A03" w:rsidRDefault="00776A03" w:rsidP="00776A03">
      <w:pPr>
        <w:rPr>
          <w:sz w:val="24"/>
        </w:rPr>
      </w:pPr>
      <w:r>
        <w:br w:type="textWrapping" w:clear="all"/>
      </w:r>
    </w:p>
    <w:tbl>
      <w:tblPr>
        <w:tblStyle w:val="TableNormal"/>
        <w:tblpPr w:leftFromText="180" w:rightFromText="180" w:vertAnchor="text" w:tblpY="1"/>
        <w:tblOverlap w:val="never"/>
        <w:tblW w:w="158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71"/>
        <w:gridCol w:w="11413"/>
        <w:gridCol w:w="2595"/>
      </w:tblGrid>
      <w:tr w:rsidR="00776A03" w:rsidTr="00BA39F5">
        <w:trPr>
          <w:trHeight w:val="304"/>
        </w:trPr>
        <w:tc>
          <w:tcPr>
            <w:tcW w:w="13284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6A03" w:rsidRDefault="00776A03" w:rsidP="00BA39F5">
            <w:pPr>
              <w:pStyle w:val="TableParagraph"/>
              <w:spacing w:before="49"/>
              <w:ind w:right="5659"/>
              <w:rPr>
                <w:b/>
              </w:rPr>
            </w:pPr>
            <w:r>
              <w:rPr>
                <w:b/>
              </w:rPr>
              <w:t>Модуль</w:t>
            </w:r>
            <w:r w:rsidR="00047DED">
              <w:rPr>
                <w:b/>
                <w:lang w:val="ru-RU"/>
              </w:rPr>
              <w:t xml:space="preserve">  </w:t>
            </w:r>
            <w:r>
              <w:rPr>
                <w:b/>
              </w:rPr>
              <w:t>«Патриотическое</w:t>
            </w:r>
            <w:r w:rsidR="00047DED">
              <w:rPr>
                <w:b/>
                <w:lang w:val="ru-RU"/>
              </w:rPr>
              <w:t xml:space="preserve"> </w:t>
            </w:r>
            <w:r>
              <w:rPr>
                <w:b/>
              </w:rPr>
              <w:t>воспитание»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76A03" w:rsidRDefault="00776A03" w:rsidP="00BA39F5">
            <w:pPr>
              <w:pStyle w:val="TableParagraph"/>
              <w:spacing w:before="49"/>
              <w:ind w:left="0" w:right="5659"/>
              <w:rPr>
                <w:b/>
              </w:rPr>
            </w:pPr>
          </w:p>
        </w:tc>
      </w:tr>
      <w:tr w:rsidR="00776A03" w:rsidTr="00BA39F5">
        <w:trPr>
          <w:trHeight w:val="454"/>
        </w:trPr>
        <w:tc>
          <w:tcPr>
            <w:tcW w:w="1871" w:type="dxa"/>
            <w:tcBorders>
              <w:top w:val="single" w:sz="4" w:space="0" w:color="000000"/>
            </w:tcBorders>
          </w:tcPr>
          <w:p w:rsidR="00776A03" w:rsidRDefault="00776A03" w:rsidP="00047DED">
            <w:pPr>
              <w:pStyle w:val="TableParagraph"/>
              <w:spacing w:before="39"/>
              <w:ind w:left="119" w:right="90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 w:rsidR="00047DE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413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A03" w:rsidRPr="00EC4800" w:rsidRDefault="00776A03" w:rsidP="00047DED">
            <w:pPr>
              <w:pStyle w:val="TableParagraph"/>
              <w:spacing w:before="39"/>
              <w:ind w:left="56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39"/>
              <w:ind w:left="56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76A03" w:rsidTr="00BA39F5">
        <w:trPr>
          <w:trHeight w:val="867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37"/>
              <w:ind w:left="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Виртуальная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экскурсия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чего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начинается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Родина?»</w:t>
            </w: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Сюжетно–ролевая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игра «Моя семья».</w:t>
            </w:r>
          </w:p>
          <w:p w:rsidR="00776A03" w:rsidRPr="003C3B92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  <w:r w:rsidRPr="003C3B92">
              <w:rPr>
                <w:sz w:val="24"/>
                <w:lang w:val="ru-RU"/>
              </w:rPr>
              <w:t>Развлечение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3C3B92">
              <w:rPr>
                <w:sz w:val="24"/>
                <w:lang w:val="ru-RU"/>
              </w:rPr>
              <w:t xml:space="preserve"> «Праздник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3C3B92">
              <w:rPr>
                <w:sz w:val="24"/>
                <w:lang w:val="ru-RU"/>
              </w:rPr>
              <w:t>дружной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3C3B92">
              <w:rPr>
                <w:sz w:val="24"/>
                <w:lang w:val="ru-RU"/>
              </w:rPr>
              <w:t>семьи».</w:t>
            </w:r>
          </w:p>
          <w:p w:rsidR="00776A03" w:rsidRPr="003C3B92" w:rsidRDefault="00776A03" w:rsidP="00BA39F5">
            <w:pPr>
              <w:pStyle w:val="TableParagraph"/>
              <w:spacing w:before="44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A03" w:rsidRPr="003C3B92" w:rsidRDefault="00776A03" w:rsidP="00BA39F5">
            <w:pPr>
              <w:rPr>
                <w:b/>
                <w:sz w:val="24"/>
                <w:lang w:val="ru-RU"/>
              </w:rPr>
            </w:pPr>
          </w:p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rPr>
                <w:b/>
                <w:sz w:val="24"/>
              </w:rPr>
            </w:pPr>
          </w:p>
          <w:p w:rsidR="00776A03" w:rsidRPr="00782C67" w:rsidRDefault="00776A03" w:rsidP="00BA39F5">
            <w:pPr>
              <w:pStyle w:val="TableParagraph"/>
              <w:spacing w:before="44"/>
              <w:ind w:left="0"/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  <w:tr w:rsidR="00776A03" w:rsidTr="00BA39F5">
        <w:trPr>
          <w:trHeight w:val="1037"/>
        </w:trPr>
        <w:tc>
          <w:tcPr>
            <w:tcW w:w="1871" w:type="dxa"/>
            <w:tcBorders>
              <w:bottom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413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Экскурсия  </w:t>
            </w:r>
            <w:r w:rsidR="00763714">
              <w:rPr>
                <w:sz w:val="24"/>
                <w:lang w:val="ru-RU"/>
              </w:rPr>
              <w:t>в краеведческий   музей  села в Белоозерской СОШ</w:t>
            </w:r>
          </w:p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Дидактическая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игры: «Мой дом», «Мой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адрес».</w:t>
            </w:r>
          </w:p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 w:rsidRPr="00776A03">
              <w:rPr>
                <w:sz w:val="24"/>
                <w:lang w:val="ru-RU"/>
              </w:rPr>
              <w:t xml:space="preserve">Оформление фотовыставки «Мои бабушка и дедушка» к Международному Дню  </w:t>
            </w:r>
            <w:r>
              <w:rPr>
                <w:sz w:val="24"/>
              </w:rPr>
              <w:t>пожилого</w:t>
            </w:r>
            <w:r w:rsidR="00047DE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76A03" w:rsidRDefault="00776A03" w:rsidP="00BA39F5">
            <w:pPr>
              <w:pStyle w:val="TableParagraph"/>
              <w:spacing w:before="44"/>
              <w:ind w:left="112"/>
              <w:rPr>
                <w:sz w:val="24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76A03" w:rsidRDefault="00776A03" w:rsidP="00BA39F5">
            <w:pPr>
              <w:rPr>
                <w:sz w:val="24"/>
              </w:rPr>
            </w:pPr>
          </w:p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</w:p>
          <w:p w:rsidR="00776A03" w:rsidRDefault="00776A03" w:rsidP="00BA39F5">
            <w:pPr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</w:p>
        </w:tc>
      </w:tr>
      <w:tr w:rsidR="00776A03" w:rsidTr="00BA39F5">
        <w:trPr>
          <w:trHeight w:val="127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39"/>
              <w:ind w:left="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41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right="7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НОД «Моя Родина –Россия».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0" w:right="21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Оформление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экспозиции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рисунков </w:t>
            </w:r>
            <w:r w:rsidRPr="00776A03">
              <w:rPr>
                <w:spacing w:val="-57"/>
                <w:sz w:val="24"/>
                <w:lang w:val="ru-RU"/>
              </w:rPr>
              <w:t>и</w:t>
            </w:r>
            <w:r w:rsidRPr="00776A03">
              <w:rPr>
                <w:sz w:val="24"/>
                <w:lang w:val="ru-RU"/>
              </w:rPr>
              <w:t xml:space="preserve">   фотографий к празднику    «День Матери».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Фестиваль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творчества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«Сила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России – в единстве народов» (рисунки, аппликации, поделки).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 Беседа о разных странах и  их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жителях, «Народы России».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Образовательный квест: «Зимующие птицы родного края»(Красная книга зимующих птиц)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19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37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  <w:tc>
          <w:tcPr>
            <w:tcW w:w="1141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0" w:right="263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«Культура и традиции  русского народа»: «Праздники на Руси», фольклор.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Дидактическая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игра: «Украсим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костюм русского и бурятского народа».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 xml:space="preserve">Акция: «Дни национальных  бурятских  народных сказок», </w:t>
            </w:r>
            <w:r w:rsidR="00763714">
              <w:rPr>
                <w:sz w:val="24"/>
                <w:lang w:val="ru-RU"/>
              </w:rPr>
              <w:t>вечер с бабушками-рассказчицами «</w:t>
            </w:r>
            <w:r w:rsidRPr="00776A03">
              <w:rPr>
                <w:sz w:val="24"/>
                <w:lang w:val="ru-RU"/>
              </w:rPr>
              <w:t xml:space="preserve"> Сказки моей бабушки».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3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7"/>
              <w:ind w:left="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41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0" w:right="66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Фотовыставка о проведении новогодних  праздников в детскомс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аду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и семье. </w:t>
            </w:r>
          </w:p>
          <w:p w:rsidR="00776A03" w:rsidRPr="00776A03" w:rsidRDefault="00776A03" w:rsidP="00BA39F5">
            <w:pPr>
              <w:pStyle w:val="TableParagraph"/>
              <w:spacing w:before="44"/>
              <w:ind w:left="0" w:right="661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Театрализованное  представление для  детей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(колядки): «Коляда,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коляда ,открывай ворота….»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Оформление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выставки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 «Дымковская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игрушка»  и  «Мастера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земли русской».</w:t>
            </w:r>
          </w:p>
        </w:tc>
        <w:tc>
          <w:tcPr>
            <w:tcW w:w="2595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00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1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НОД: Знакомство с т</w:t>
            </w:r>
            <w:r w:rsidR="00763714">
              <w:rPr>
                <w:sz w:val="24"/>
                <w:lang w:val="ru-RU"/>
              </w:rPr>
              <w:t>радициями и обычаями «Сагаалган</w:t>
            </w:r>
            <w:r w:rsidRPr="00776A03">
              <w:rPr>
                <w:sz w:val="24"/>
                <w:lang w:val="ru-RU"/>
              </w:rPr>
              <w:t>», «Масленица» .</w:t>
            </w:r>
          </w:p>
          <w:p w:rsidR="00776A03" w:rsidRPr="00776A03" w:rsidRDefault="00776A03" w:rsidP="00BA39F5">
            <w:pPr>
              <w:pStyle w:val="TableParagraph"/>
              <w:spacing w:before="45"/>
              <w:ind w:left="0" w:right="35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Праздник «Наша Армия  родная»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стихи,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песни, Изготовление альбома «Наши солдаты».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5"/>
              <w:ind w:left="0" w:right="358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1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41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109" w:right="1044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Изготовление альбома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«Наши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мамы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и бабушки».</w:t>
            </w:r>
          </w:p>
          <w:p w:rsidR="00776A03" w:rsidRPr="00776A03" w:rsidRDefault="00776A03" w:rsidP="00BA39F5">
            <w:pPr>
              <w:pStyle w:val="TableParagraph"/>
              <w:ind w:right="159"/>
              <w:rPr>
                <w:spacing w:val="1"/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Изготовление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сувениров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8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Марта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(подарки мамами бабушкам)</w:t>
            </w:r>
            <w:r w:rsidRPr="00776A03">
              <w:rPr>
                <w:spacing w:val="1"/>
                <w:sz w:val="24"/>
                <w:lang w:val="ru-RU"/>
              </w:rPr>
              <w:t>.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pacing w:val="1"/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ind w:left="0" w:right="159"/>
              <w:rPr>
                <w:spacing w:val="1"/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1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7"/>
              <w:ind w:left="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41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7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космонавтики»- просмотр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pacing w:val="-1"/>
                <w:sz w:val="24"/>
                <w:lang w:val="ru-RU"/>
              </w:rPr>
              <w:t>фильма о Ю.Гагарине и мультфильм</w:t>
            </w:r>
            <w:r w:rsidR="00763714">
              <w:rPr>
                <w:spacing w:val="-1"/>
                <w:sz w:val="24"/>
                <w:lang w:val="ru-RU"/>
              </w:rPr>
              <w:t>а</w:t>
            </w:r>
            <w:r w:rsidRPr="00776A03">
              <w:rPr>
                <w:spacing w:val="-1"/>
                <w:sz w:val="24"/>
                <w:lang w:val="ru-RU"/>
              </w:rPr>
              <w:t xml:space="preserve"> «Белка и Стрелка».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109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Тематическая выставка: «Люблю тебя</w:t>
            </w:r>
            <w:r w:rsidR="00763714">
              <w:rPr>
                <w:sz w:val="24"/>
                <w:lang w:val="ru-RU"/>
              </w:rPr>
              <w:t>,</w:t>
            </w:r>
            <w:r w:rsidRPr="00776A03">
              <w:rPr>
                <w:sz w:val="24"/>
                <w:lang w:val="ru-RU"/>
              </w:rPr>
              <w:t xml:space="preserve"> мой край родной»(совместные работы детей и родителей, рисунки, аппликации.)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Квест: «П</w:t>
            </w:r>
            <w:r w:rsidR="00763714">
              <w:rPr>
                <w:sz w:val="24"/>
                <w:lang w:val="ru-RU"/>
              </w:rPr>
              <w:t>тицы Белых озер</w:t>
            </w:r>
            <w:r w:rsidRPr="00776A03">
              <w:rPr>
                <w:sz w:val="24"/>
                <w:lang w:val="ru-RU"/>
              </w:rPr>
              <w:t>»</w:t>
            </w:r>
          </w:p>
        </w:tc>
        <w:tc>
          <w:tcPr>
            <w:tcW w:w="2595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99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Социально- патриотическая акция: Экскурсия к памятнику героям павших в боях 1940-1945 г.</w:t>
            </w:r>
          </w:p>
          <w:p w:rsidR="00776A03" w:rsidRP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Литературные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 xml:space="preserve">чтения 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«Их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подвигам</w:t>
            </w:r>
            <w:r w:rsidR="00047DED">
              <w:rPr>
                <w:sz w:val="24"/>
                <w:lang w:val="ru-RU"/>
              </w:rPr>
              <w:t xml:space="preserve">и </w:t>
            </w:r>
            <w:r w:rsidRPr="00776A03">
              <w:rPr>
                <w:sz w:val="24"/>
                <w:lang w:val="ru-RU"/>
              </w:rPr>
              <w:t>гордятся внуки», «Бессмертный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полк».</w:t>
            </w:r>
          </w:p>
          <w:p w:rsidR="00776A03" w:rsidRP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Экскурс</w:t>
            </w:r>
            <w:r w:rsidR="00763714">
              <w:rPr>
                <w:sz w:val="24"/>
                <w:lang w:val="ru-RU"/>
              </w:rPr>
              <w:t xml:space="preserve">ия в краеведческий музей села в Белоозерской СОШ  </w:t>
            </w:r>
            <w:r w:rsidRPr="00776A03">
              <w:rPr>
                <w:sz w:val="24"/>
                <w:lang w:val="ru-RU"/>
              </w:rPr>
              <w:t>(Рассказ о героях ВОВ села)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4"/>
              <w:ind w:left="0" w:right="251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 w:right="17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Спортивное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развлечение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«День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России».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11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Флешмоб</w:t>
            </w:r>
            <w:r w:rsidR="00763714">
              <w:rPr>
                <w:sz w:val="24"/>
                <w:lang w:val="ru-RU"/>
              </w:rPr>
              <w:t xml:space="preserve"> . </w:t>
            </w:r>
            <w:r w:rsidRPr="00776A03">
              <w:rPr>
                <w:sz w:val="24"/>
                <w:lang w:val="ru-RU"/>
              </w:rPr>
              <w:t>1 июня – «День защиты детей».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lang w:val="ru-RU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763714" w:rsidRDefault="00776A03" w:rsidP="00BA39F5">
            <w:pPr>
              <w:pStyle w:val="TableParagraph"/>
              <w:spacing w:before="39"/>
              <w:ind w:left="0" w:right="172"/>
              <w:rPr>
                <w:sz w:val="24"/>
                <w:lang w:val="ru-RU"/>
              </w:rPr>
            </w:pPr>
            <w:r w:rsidRPr="00763714">
              <w:rPr>
                <w:sz w:val="24"/>
                <w:lang w:val="ru-RU"/>
              </w:rPr>
              <w:t>Июль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left="112" w:right="68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Праздник «Мама, папа,</w:t>
            </w:r>
            <w:r w:rsidR="003C3B92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Я–наша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дружная</w:t>
            </w:r>
            <w:r w:rsidR="00047DED">
              <w:rPr>
                <w:sz w:val="24"/>
                <w:lang w:val="ru-RU"/>
              </w:rPr>
              <w:t xml:space="preserve"> </w:t>
            </w:r>
            <w:r w:rsidRPr="00776A03">
              <w:rPr>
                <w:sz w:val="24"/>
                <w:lang w:val="ru-RU"/>
              </w:rPr>
              <w:t>семья!»</w:t>
            </w:r>
          </w:p>
          <w:p w:rsidR="00776A03" w:rsidRPr="00763714" w:rsidRDefault="00776A03" w:rsidP="00BA39F5">
            <w:pPr>
              <w:pStyle w:val="TableParagraph"/>
              <w:spacing w:before="42"/>
              <w:ind w:left="112" w:right="185"/>
              <w:rPr>
                <w:sz w:val="24"/>
                <w:lang w:val="ru-RU"/>
              </w:rPr>
            </w:pPr>
            <w:r w:rsidRPr="00763714">
              <w:rPr>
                <w:sz w:val="24"/>
                <w:lang w:val="ru-RU"/>
              </w:rPr>
              <w:t>Оформление фотовыставки «Моя семья!»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63714" w:rsidRDefault="00776A03" w:rsidP="00BA39F5">
            <w:pPr>
              <w:rPr>
                <w:sz w:val="24"/>
                <w:lang w:val="ru-RU"/>
              </w:rPr>
            </w:pPr>
          </w:p>
          <w:p w:rsidR="00776A03" w:rsidRPr="00763714" w:rsidRDefault="00776A03" w:rsidP="00BA39F5">
            <w:pPr>
              <w:pStyle w:val="TableParagraph"/>
              <w:spacing w:before="42"/>
              <w:ind w:left="0" w:right="185"/>
              <w:rPr>
                <w:sz w:val="24"/>
                <w:lang w:val="ru-RU"/>
              </w:rPr>
            </w:pPr>
          </w:p>
        </w:tc>
      </w:tr>
    </w:tbl>
    <w:p w:rsidR="00776A03" w:rsidRDefault="00776A03" w:rsidP="00776A03">
      <w:pPr>
        <w:spacing w:line="276" w:lineRule="auto"/>
        <w:rPr>
          <w:sz w:val="24"/>
        </w:rPr>
      </w:pPr>
      <w:r>
        <w:rPr>
          <w:sz w:val="24"/>
        </w:rPr>
        <w:br w:type="textWrapping" w:clear="all"/>
      </w: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tbl>
      <w:tblPr>
        <w:tblpPr w:leftFromText="180" w:rightFromText="180" w:vertAnchor="text" w:horzAnchor="margin" w:tblpY="182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0"/>
        <w:gridCol w:w="1183"/>
        <w:gridCol w:w="1560"/>
        <w:gridCol w:w="1417"/>
        <w:gridCol w:w="1985"/>
        <w:gridCol w:w="3260"/>
        <w:gridCol w:w="4819"/>
      </w:tblGrid>
      <w:tr w:rsidR="00776A03" w:rsidRPr="00047DED" w:rsidTr="00BA39F5">
        <w:trPr>
          <w:trHeight w:val="372"/>
        </w:trPr>
        <w:tc>
          <w:tcPr>
            <w:tcW w:w="15984" w:type="dxa"/>
            <w:gridSpan w:val="7"/>
          </w:tcPr>
          <w:p w:rsidR="00776A03" w:rsidRPr="00047DED" w:rsidRDefault="00776A03" w:rsidP="00BA39F5">
            <w:pPr>
              <w:tabs>
                <w:tab w:val="left" w:pos="5425"/>
              </w:tabs>
              <w:jc w:val="center"/>
              <w:rPr>
                <w:b/>
                <w:sz w:val="24"/>
                <w:szCs w:val="24"/>
              </w:rPr>
            </w:pPr>
            <w:r w:rsidRPr="00047DED">
              <w:rPr>
                <w:b/>
                <w:sz w:val="24"/>
                <w:szCs w:val="24"/>
              </w:rPr>
              <w:lastRenderedPageBreak/>
              <w:t>Модуль «Волонтёрское движение »</w:t>
            </w:r>
          </w:p>
          <w:p w:rsidR="00776A03" w:rsidRPr="00047DED" w:rsidRDefault="00776A03" w:rsidP="00BA39F5">
            <w:pPr>
              <w:tabs>
                <w:tab w:val="left" w:pos="5425"/>
              </w:tabs>
              <w:ind w:left="108"/>
              <w:rPr>
                <w:sz w:val="24"/>
                <w:szCs w:val="24"/>
              </w:rPr>
            </w:pP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1760" w:type="dxa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047DED">
              <w:rPr>
                <w:rFonts w:eastAsia="Calibri"/>
                <w:sz w:val="24"/>
                <w:szCs w:val="24"/>
              </w:rPr>
              <w:t>месяц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Тема (мероприятие)</w:t>
            </w:r>
          </w:p>
        </w:tc>
        <w:tc>
          <w:tcPr>
            <w:tcW w:w="3402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Содержание</w:t>
            </w: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1081"/>
        </w:trPr>
        <w:tc>
          <w:tcPr>
            <w:tcW w:w="1760" w:type="dxa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83" w:type="dxa"/>
            <w:tcBorders>
              <w:righ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Мл.дошк возраст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Мл.дошк возраст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Мл.дошк возраст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Старший дошкольный возраст</w:t>
            </w: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1307"/>
        </w:trPr>
        <w:tc>
          <w:tcPr>
            <w:tcW w:w="1760" w:type="dxa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Сентябрь</w:t>
            </w:r>
          </w:p>
        </w:tc>
        <w:tc>
          <w:tcPr>
            <w:tcW w:w="2743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sz w:val="24"/>
                <w:szCs w:val="24"/>
              </w:rPr>
              <w:t xml:space="preserve">Акция </w:t>
            </w: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«Волонтеры  друзья малышей»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«Наша дружная семья»</w:t>
            </w:r>
          </w:p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Знакомство с детьми группы.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right="-57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Учить детей работать совместно. Не ссориться.  Совершенствовать навыки социально – коммуникативного общения. Облегчить адаптацию.</w:t>
            </w:r>
          </w:p>
        </w:tc>
        <w:tc>
          <w:tcPr>
            <w:tcW w:w="8079" w:type="dxa"/>
            <w:gridSpan w:val="2"/>
          </w:tcPr>
          <w:p w:rsidR="00776A03" w:rsidRPr="00047DED" w:rsidRDefault="00776A03" w:rsidP="00BA39F5">
            <w:pPr>
              <w:widowControl/>
              <w:numPr>
                <w:ilvl w:val="0"/>
                <w:numId w:val="45"/>
              </w:numPr>
              <w:autoSpaceDE/>
              <w:autoSpaceDN/>
              <w:spacing w:after="16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Игры, упражнения, тренинги: «Объятия», «Апплодисменты по кругу», «Менялки игрушек».</w:t>
            </w:r>
          </w:p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1760" w:type="dxa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октябрь</w:t>
            </w:r>
          </w:p>
        </w:tc>
        <w:tc>
          <w:tcPr>
            <w:tcW w:w="2743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«Чему старшие дети могут научить малышей?»</w:t>
            </w:r>
          </w:p>
        </w:tc>
        <w:tc>
          <w:tcPr>
            <w:tcW w:w="3402" w:type="dxa"/>
            <w:gridSpan w:val="2"/>
          </w:tcPr>
          <w:p w:rsidR="00776A03" w:rsidRPr="00047DED" w:rsidRDefault="00776A03" w:rsidP="00BA39F5">
            <w:pPr>
              <w:widowControl/>
              <w:autoSpaceDE/>
              <w:autoSpaceDN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Совершенствование культурно – гигиенических навыков.</w:t>
            </w:r>
          </w:p>
        </w:tc>
        <w:tc>
          <w:tcPr>
            <w:tcW w:w="8079" w:type="dxa"/>
            <w:gridSpan w:val="2"/>
          </w:tcPr>
          <w:p w:rsidR="00776A03" w:rsidRPr="00047DED" w:rsidRDefault="00776A03" w:rsidP="00BA39F5">
            <w:pPr>
              <w:pStyle w:val="a7"/>
              <w:widowControl/>
              <w:numPr>
                <w:ilvl w:val="0"/>
                <w:numId w:val="52"/>
              </w:numPr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Оказание помощи в умывании, одевании детей младшей  группы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8"/>
              </w:numPr>
              <w:autoSpaceDE/>
              <w:autoSpaceDN/>
              <w:spacing w:after="16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Рассказывание ст. А Барто «Игрушки», помощь в убирании игрушек малышам.</w:t>
            </w: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1670"/>
        </w:trPr>
        <w:tc>
          <w:tcPr>
            <w:tcW w:w="1760" w:type="dxa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ноябрь</w:t>
            </w:r>
          </w:p>
        </w:tc>
        <w:tc>
          <w:tcPr>
            <w:tcW w:w="2743" w:type="dxa"/>
            <w:gridSpan w:val="2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«Делай как я!»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«Расскажем сказку»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Создание условий для развития навыков доброжелательного взаимодействия между детьми</w:t>
            </w:r>
          </w:p>
          <w:p w:rsidR="00776A03" w:rsidRPr="00047DED" w:rsidRDefault="00776A03" w:rsidP="00763714">
            <w:pPr>
              <w:widowControl/>
              <w:autoSpaceDE/>
              <w:autoSpaceDN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</w:t>
            </w:r>
            <w:r w:rsidR="00763714"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дать условия для интереса детей </w:t>
            </w: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к русским народным сказкам.</w:t>
            </w:r>
          </w:p>
        </w:tc>
        <w:tc>
          <w:tcPr>
            <w:tcW w:w="8079" w:type="dxa"/>
            <w:gridSpan w:val="2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numPr>
                <w:ilvl w:val="0"/>
                <w:numId w:val="51"/>
              </w:numPr>
              <w:autoSpaceDE/>
              <w:autoSpaceDN/>
              <w:spacing w:after="160"/>
              <w:ind w:left="34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Знакомство с новыми пальчиковыми играми.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51"/>
              </w:numPr>
              <w:autoSpaceDE/>
              <w:autoSpaceDN/>
              <w:spacing w:after="160"/>
              <w:ind w:left="340" w:right="283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Показ кукольного театра  «Репка».</w:t>
            </w:r>
          </w:p>
        </w:tc>
      </w:tr>
      <w:tr w:rsidR="00776A03" w:rsidRPr="00047DED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1800"/>
        </w:trPr>
        <w:tc>
          <w:tcPr>
            <w:tcW w:w="1760" w:type="dxa"/>
            <w:tcBorders>
              <w:top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Как играть с малышами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Создать условия для формирования игровой деятельности и передачи игрового опыта в естественных условиях.</w:t>
            </w:r>
          </w:p>
        </w:tc>
        <w:tc>
          <w:tcPr>
            <w:tcW w:w="8079" w:type="dxa"/>
            <w:gridSpan w:val="2"/>
            <w:tcBorders>
              <w:top w:val="single" w:sz="4" w:space="0" w:color="auto"/>
            </w:tcBorders>
          </w:tcPr>
          <w:p w:rsidR="00776A03" w:rsidRPr="00047DED" w:rsidRDefault="00776A03" w:rsidP="00BA39F5">
            <w:pPr>
              <w:widowControl/>
              <w:numPr>
                <w:ilvl w:val="0"/>
                <w:numId w:val="46"/>
              </w:numPr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Выставка «Мастерская Деда Мороза».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6"/>
              </w:numPr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Мастер класс «Елочные игрушки»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6"/>
              </w:numPr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Разучивание с малышами стихов о Новом годе</w:t>
            </w:r>
          </w:p>
        </w:tc>
      </w:tr>
    </w:tbl>
    <w:tbl>
      <w:tblPr>
        <w:tblW w:w="1601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43"/>
        <w:gridCol w:w="2694"/>
        <w:gridCol w:w="3402"/>
        <w:gridCol w:w="8079"/>
      </w:tblGrid>
      <w:tr w:rsidR="00776A03" w:rsidRPr="00047DED" w:rsidTr="00BA39F5">
        <w:tc>
          <w:tcPr>
            <w:tcW w:w="1843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047DED">
              <w:rPr>
                <w:rFonts w:eastAsia="Calibri"/>
                <w:sz w:val="24"/>
                <w:szCs w:val="24"/>
              </w:rPr>
              <w:t>январь-февраль</w:t>
            </w:r>
          </w:p>
        </w:tc>
        <w:tc>
          <w:tcPr>
            <w:tcW w:w="2694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Игры _забавы.</w:t>
            </w:r>
          </w:p>
        </w:tc>
        <w:tc>
          <w:tcPr>
            <w:tcW w:w="3402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Создание условий для развития навыков </w:t>
            </w: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lastRenderedPageBreak/>
              <w:t>доброжелательного взаимодействия между детьми</w:t>
            </w:r>
          </w:p>
        </w:tc>
        <w:tc>
          <w:tcPr>
            <w:tcW w:w="8079" w:type="dxa"/>
          </w:tcPr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ind w:right="17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lastRenderedPageBreak/>
              <w:t>«Неделя добрых дел». Оказание помощи малышам в одевании и раздевании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ind w:right="-5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lastRenderedPageBreak/>
              <w:t>Организация совместных игр в группе и на улице «Зимние забавы».</w:t>
            </w:r>
          </w:p>
        </w:tc>
      </w:tr>
      <w:tr w:rsidR="00776A03" w:rsidRPr="00047DED" w:rsidTr="00BA39F5">
        <w:tc>
          <w:tcPr>
            <w:tcW w:w="1843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047DED">
              <w:rPr>
                <w:rFonts w:eastAsia="Calibri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694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Подарок маме</w:t>
            </w:r>
          </w:p>
        </w:tc>
        <w:tc>
          <w:tcPr>
            <w:tcW w:w="3402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Совместное изготовление открыток для мамы.</w:t>
            </w:r>
          </w:p>
        </w:tc>
        <w:tc>
          <w:tcPr>
            <w:tcW w:w="8079" w:type="dxa"/>
          </w:tcPr>
          <w:p w:rsidR="00776A03" w:rsidRPr="00047DED" w:rsidRDefault="00776A03" w:rsidP="00BA39F5">
            <w:pPr>
              <w:pStyle w:val="a7"/>
              <w:widowControl/>
              <w:numPr>
                <w:ilvl w:val="0"/>
                <w:numId w:val="47"/>
              </w:numPr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Мастер – класс « Открытка для мамы».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ind w:right="113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Клубный час «Играй - ка» - разучивание подвижных    игр «Солнышко и дождик» и другие.</w:t>
            </w:r>
          </w:p>
        </w:tc>
      </w:tr>
    </w:tbl>
    <w:tbl>
      <w:tblPr>
        <w:tblpPr w:leftFromText="180" w:rightFromText="180" w:vertAnchor="text" w:horzAnchor="margin" w:tblpY="967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8"/>
        <w:gridCol w:w="3181"/>
        <w:gridCol w:w="3350"/>
        <w:gridCol w:w="7685"/>
      </w:tblGrid>
      <w:tr w:rsidR="00776A03" w:rsidRPr="00047DED" w:rsidTr="00BA39F5">
        <w:tc>
          <w:tcPr>
            <w:tcW w:w="1809" w:type="dxa"/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Театральное представление сказки «Репка».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Разрешим конфликты</w:t>
            </w:r>
          </w:p>
        </w:tc>
        <w:tc>
          <w:tcPr>
            <w:tcW w:w="3402" w:type="dxa"/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Создание условий для развития театрально-игрового опыта для детей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left="-20" w:right="17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Создание условий для создания великой силы добра. Развивать коммуникативные навыки детей</w:t>
            </w:r>
          </w:p>
        </w:tc>
        <w:tc>
          <w:tcPr>
            <w:tcW w:w="7938" w:type="dxa"/>
          </w:tcPr>
          <w:p w:rsidR="00776A03" w:rsidRPr="00047DED" w:rsidRDefault="00776A03" w:rsidP="00BA39F5">
            <w:pPr>
              <w:widowControl/>
              <w:numPr>
                <w:ilvl w:val="0"/>
                <w:numId w:val="49"/>
              </w:numPr>
              <w:autoSpaceDE/>
              <w:autoSpaceDN/>
              <w:spacing w:after="160"/>
              <w:ind w:left="454" w:right="39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Подготовка театрального представления детьми логопедической группы сказки «Репка»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50"/>
              </w:numPr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Целевые прогулки на территории детского сада.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Конкурс рисунков на асфальте «Сохраним землю».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right="283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Разучивание с малышами стихов о весне.</w:t>
            </w:r>
          </w:p>
          <w:p w:rsidR="00776A03" w:rsidRPr="00047DED" w:rsidRDefault="00776A03" w:rsidP="00BA39F5">
            <w:pPr>
              <w:widowControl/>
              <w:autoSpaceDE/>
              <w:autoSpaceDN/>
              <w:ind w:left="72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</w:p>
        </w:tc>
      </w:tr>
      <w:tr w:rsidR="00776A03" w:rsidRPr="00047DED" w:rsidTr="00BA39F5">
        <w:trPr>
          <w:trHeight w:val="416"/>
        </w:trPr>
        <w:tc>
          <w:tcPr>
            <w:tcW w:w="1809" w:type="dxa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Май- июнь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Я – ты – он – она вместе дружная семья».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left="-2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sz w:val="24"/>
                <w:szCs w:val="24"/>
              </w:rPr>
              <w:t>Акция «Создадим красоту своими руками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Создание условий для эмоционального благополучия через уважительное отношение к чувствам и потребностям каждого ребенка.</w:t>
            </w:r>
            <w:r w:rsidRPr="00047DED">
              <w:rPr>
                <w:sz w:val="24"/>
                <w:szCs w:val="24"/>
              </w:rPr>
              <w:t xml:space="preserve"> » 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left="3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sz w:val="24"/>
                <w:szCs w:val="24"/>
              </w:rPr>
              <w:t>Посадка семян цветов, рассады овощей)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ind w:left="340" w:right="-5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Развлечение «В гостях у Светофорчика»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Акция «Игрушки на память»</w:t>
            </w:r>
          </w:p>
          <w:p w:rsidR="00776A03" w:rsidRPr="00047DED" w:rsidRDefault="00776A03" w:rsidP="00BA39F5">
            <w:pPr>
              <w:widowControl/>
              <w:numPr>
                <w:ilvl w:val="0"/>
                <w:numId w:val="47"/>
              </w:numPr>
              <w:autoSpaceDE/>
              <w:autoSpaceDN/>
              <w:spacing w:after="160"/>
              <w:ind w:right="56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Мастер – класс «Изготовление подарков для малышей».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right="56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</w:p>
        </w:tc>
      </w:tr>
      <w:tr w:rsidR="00776A03" w:rsidRPr="00047DED" w:rsidTr="00BA39F5">
        <w:trPr>
          <w:trHeight w:val="1227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Июль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776A03" w:rsidRPr="00047DED" w:rsidRDefault="00776A03" w:rsidP="00BA39F5">
            <w:pPr>
              <w:pStyle w:val="TableParagraph"/>
              <w:spacing w:before="38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sz w:val="24"/>
                <w:szCs w:val="24"/>
              </w:rPr>
              <w:t>Акция :Летняя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>школа безопасности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>«Защита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>от солнца», «Осторожно,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>насекомые!»,«Безопасность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>на</w:t>
            </w:r>
            <w:r w:rsidR="00047DED">
              <w:rPr>
                <w:sz w:val="24"/>
                <w:szCs w:val="24"/>
              </w:rPr>
              <w:t xml:space="preserve"> </w:t>
            </w:r>
            <w:r w:rsidRPr="00047DED">
              <w:rPr>
                <w:sz w:val="24"/>
                <w:szCs w:val="24"/>
              </w:rPr>
              <w:t xml:space="preserve">воде».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Создать условия безопасности во время отдыха.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right="56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047DED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Акция –изготовление буклетов о безопасности.</w:t>
            </w:r>
          </w:p>
          <w:p w:rsidR="00776A03" w:rsidRPr="00047DED" w:rsidRDefault="00776A03" w:rsidP="00BA39F5">
            <w:pPr>
              <w:widowControl/>
              <w:autoSpaceDE/>
              <w:autoSpaceDN/>
              <w:spacing w:after="160"/>
              <w:ind w:right="567"/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776A03" w:rsidRPr="00047DED" w:rsidRDefault="00776A03" w:rsidP="00776A03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p w:rsidR="00776A03" w:rsidRPr="00047DED" w:rsidRDefault="00776A03" w:rsidP="00776A03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p w:rsidR="00776A03" w:rsidRPr="00047DED" w:rsidRDefault="00776A03" w:rsidP="00776A03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158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71"/>
        <w:gridCol w:w="11413"/>
        <w:gridCol w:w="2595"/>
      </w:tblGrid>
      <w:tr w:rsidR="00776A03" w:rsidTr="00BA39F5">
        <w:trPr>
          <w:trHeight w:val="304"/>
        </w:trPr>
        <w:tc>
          <w:tcPr>
            <w:tcW w:w="13284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6A03" w:rsidRDefault="00D31FA0" w:rsidP="00D31FA0">
            <w:pPr>
              <w:pStyle w:val="TableParagraph"/>
              <w:spacing w:before="49"/>
              <w:ind w:right="5659"/>
              <w:jc w:val="center"/>
              <w:rPr>
                <w:b/>
              </w:rPr>
            </w:pPr>
            <w:r>
              <w:rPr>
                <w:b/>
                <w:lang w:val="ru-RU"/>
              </w:rPr>
              <w:t xml:space="preserve">                                                                 </w:t>
            </w:r>
            <w:r w:rsidR="00776A03">
              <w:rPr>
                <w:b/>
              </w:rPr>
              <w:t>Модуль</w:t>
            </w:r>
            <w:r>
              <w:rPr>
                <w:b/>
                <w:lang w:val="ru-RU"/>
              </w:rPr>
              <w:t xml:space="preserve"> </w:t>
            </w:r>
            <w:r>
              <w:rPr>
                <w:b/>
              </w:rPr>
              <w:t>«Музыкальны</w:t>
            </w:r>
            <w:r>
              <w:rPr>
                <w:b/>
                <w:lang w:val="ru-RU"/>
              </w:rPr>
              <w:t xml:space="preserve">й </w:t>
            </w:r>
            <w:r w:rsidR="00776A03">
              <w:rPr>
                <w:b/>
              </w:rPr>
              <w:t>калейдоскоп»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76A03" w:rsidRDefault="00776A03" w:rsidP="00BA39F5">
            <w:pPr>
              <w:pStyle w:val="TableParagraph"/>
              <w:spacing w:before="49"/>
              <w:ind w:left="0" w:right="5659"/>
              <w:rPr>
                <w:b/>
              </w:rPr>
            </w:pPr>
          </w:p>
        </w:tc>
      </w:tr>
      <w:tr w:rsidR="00776A03" w:rsidTr="00BA39F5">
        <w:trPr>
          <w:trHeight w:val="454"/>
        </w:trPr>
        <w:tc>
          <w:tcPr>
            <w:tcW w:w="1871" w:type="dxa"/>
            <w:tcBorders>
              <w:top w:val="single" w:sz="4" w:space="0" w:color="000000"/>
            </w:tcBorders>
          </w:tcPr>
          <w:p w:rsidR="00776A03" w:rsidRDefault="00776A03" w:rsidP="00D31FA0">
            <w:pPr>
              <w:pStyle w:val="TableParagraph"/>
              <w:spacing w:before="39"/>
              <w:ind w:left="119" w:right="90" w:firstLine="3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Срок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413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A03" w:rsidRPr="00EC4800" w:rsidRDefault="00776A03" w:rsidP="00D31FA0">
            <w:pPr>
              <w:pStyle w:val="TableParagraph"/>
              <w:spacing w:before="39"/>
              <w:ind w:left="56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39"/>
              <w:ind w:left="56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76A03" w:rsidTr="00BA39F5">
        <w:trPr>
          <w:trHeight w:val="867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37"/>
              <w:ind w:left="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 знаний»</w:t>
            </w: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 дошкольного работника»</w:t>
            </w:r>
          </w:p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Pr="00782C67" w:rsidRDefault="00776A03" w:rsidP="00BA39F5">
            <w:pPr>
              <w:pStyle w:val="TableParagraph"/>
              <w:spacing w:before="44"/>
              <w:ind w:left="0"/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  <w:tr w:rsidR="00776A03" w:rsidTr="00BA39F5">
        <w:trPr>
          <w:trHeight w:val="274"/>
        </w:trPr>
        <w:tc>
          <w:tcPr>
            <w:tcW w:w="1871" w:type="dxa"/>
            <w:tcBorders>
              <w:bottom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413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«Осенины»</w:t>
            </w:r>
          </w:p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4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«Международный день бабушек и дедушек»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76A03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Муз.работник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</w:p>
          <w:p w:rsidR="00776A03" w:rsidRDefault="00776A03" w:rsidP="00BA39F5">
            <w:pPr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</w:p>
        </w:tc>
      </w:tr>
      <w:tr w:rsidR="00776A03" w:rsidTr="00BA39F5">
        <w:trPr>
          <w:trHeight w:val="93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6A03" w:rsidRDefault="00776A03" w:rsidP="00BA39F5">
            <w:pPr>
              <w:pStyle w:val="TableParagraph"/>
              <w:spacing w:before="39"/>
              <w:ind w:left="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41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 народного единства»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 матери»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  <w:p w:rsidR="00776A03" w:rsidRDefault="00776A03" w:rsidP="00BA39F5">
            <w:pPr>
              <w:rPr>
                <w:sz w:val="24"/>
              </w:rPr>
            </w:pPr>
          </w:p>
          <w:p w:rsidR="00776A03" w:rsidRDefault="00776A03" w:rsidP="00BA39F5">
            <w:pPr>
              <w:rPr>
                <w:sz w:val="24"/>
              </w:rPr>
            </w:pPr>
          </w:p>
          <w:p w:rsidR="00776A03" w:rsidRPr="00D45D08" w:rsidRDefault="00776A03" w:rsidP="00BA39F5">
            <w:pPr>
              <w:pStyle w:val="TableParagraph"/>
              <w:ind w:left="0" w:right="145"/>
              <w:rPr>
                <w:sz w:val="24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64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37"/>
              <w:ind w:left="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141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4"/>
              <w:ind w:left="0" w:right="263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«В гостях у сказки»</w:t>
            </w:r>
          </w:p>
          <w:p w:rsidR="00776A03" w:rsidRPr="00776A03" w:rsidRDefault="00776A03" w:rsidP="00BA39F5">
            <w:pPr>
              <w:pStyle w:val="TableParagraph"/>
              <w:spacing w:before="44"/>
              <w:ind w:left="0" w:right="263"/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4"/>
              <w:ind w:left="0" w:right="263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«Новый год»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pStyle w:val="TableParagraph"/>
              <w:spacing w:before="47"/>
              <w:ind w:left="0"/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3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7"/>
              <w:ind w:left="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41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«Рождественские колядки»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«Мы мороза не боимся»</w:t>
            </w:r>
          </w:p>
        </w:tc>
        <w:tc>
          <w:tcPr>
            <w:tcW w:w="2595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  <w:p w:rsidR="00776A03" w:rsidRDefault="00776A03" w:rsidP="00BA39F5">
            <w:pPr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7"/>
              <w:ind w:left="0"/>
              <w:rPr>
                <w:sz w:val="24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00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45"/>
              <w:ind w:left="0" w:right="358"/>
              <w:rPr>
                <w:sz w:val="24"/>
              </w:rPr>
            </w:pPr>
            <w:r>
              <w:rPr>
                <w:sz w:val="24"/>
              </w:rPr>
              <w:t>«Сагаалган»</w:t>
            </w:r>
          </w:p>
          <w:p w:rsidR="00776A03" w:rsidRDefault="00776A03" w:rsidP="00BA39F5">
            <w:pPr>
              <w:pStyle w:val="TableParagraph"/>
              <w:spacing w:before="45"/>
              <w:ind w:left="0" w:right="358"/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5"/>
              <w:ind w:left="0" w:right="358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защитников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pStyle w:val="TableParagraph"/>
              <w:spacing w:before="45"/>
              <w:ind w:left="0" w:right="358"/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1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41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  <w:p w:rsidR="00776A03" w:rsidRDefault="00776A03" w:rsidP="00BA39F5">
            <w:pPr>
              <w:pStyle w:val="TableParagraph"/>
              <w:ind w:right="159"/>
              <w:rPr>
                <w:sz w:val="24"/>
              </w:rPr>
            </w:pPr>
          </w:p>
          <w:p w:rsidR="00776A03" w:rsidRPr="00F90969" w:rsidRDefault="00776A03" w:rsidP="00BA39F5">
            <w:pPr>
              <w:pStyle w:val="TableParagraph"/>
              <w:ind w:right="159"/>
              <w:rPr>
                <w:spacing w:val="1"/>
                <w:sz w:val="24"/>
              </w:rPr>
            </w:pPr>
            <w:r>
              <w:rPr>
                <w:sz w:val="24"/>
              </w:rPr>
              <w:t>«Мамочки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любимые»</w:t>
            </w:r>
          </w:p>
        </w:tc>
        <w:tc>
          <w:tcPr>
            <w:tcW w:w="2595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Pr="00F90969" w:rsidRDefault="00776A03" w:rsidP="00BA39F5">
            <w:pPr>
              <w:pStyle w:val="TableParagraph"/>
              <w:ind w:left="0" w:right="159"/>
              <w:jc w:val="center"/>
              <w:rPr>
                <w:spacing w:val="1"/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05"/>
        </w:trPr>
        <w:tc>
          <w:tcPr>
            <w:tcW w:w="1871" w:type="dxa"/>
          </w:tcPr>
          <w:p w:rsidR="00776A03" w:rsidRDefault="00776A03" w:rsidP="00BA39F5">
            <w:pPr>
              <w:pStyle w:val="TableParagraph"/>
              <w:spacing w:before="47"/>
              <w:ind w:left="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41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  <w:r>
              <w:rPr>
                <w:sz w:val="24"/>
              </w:rPr>
              <w:t>«Космические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путешествия»</w:t>
            </w:r>
          </w:p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</w:p>
        </w:tc>
        <w:tc>
          <w:tcPr>
            <w:tcW w:w="2595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  <w:p w:rsidR="00776A03" w:rsidRDefault="00776A03" w:rsidP="00BA39F5">
            <w:pPr>
              <w:pStyle w:val="TableParagraph"/>
              <w:spacing w:before="42"/>
              <w:ind w:left="0"/>
              <w:rPr>
                <w:sz w:val="24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99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  <w:p w:rsid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1"/>
              <w:ind w:left="0" w:right="116"/>
              <w:rPr>
                <w:sz w:val="24"/>
              </w:rPr>
            </w:pPr>
            <w:r>
              <w:rPr>
                <w:sz w:val="24"/>
              </w:rPr>
              <w:t>«День</w:t>
            </w:r>
            <w:r w:rsidR="00D31FA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Default="00776A03" w:rsidP="00BA39F5">
            <w:pPr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  <w:p w:rsidR="00776A03" w:rsidRDefault="00776A03" w:rsidP="00BA39F5">
            <w:pPr>
              <w:rPr>
                <w:sz w:val="24"/>
              </w:rPr>
            </w:pPr>
          </w:p>
          <w:p w:rsidR="00776A03" w:rsidRDefault="00776A03" w:rsidP="00BA39F5">
            <w:pPr>
              <w:pStyle w:val="TableParagraph"/>
              <w:spacing w:before="44"/>
              <w:ind w:left="0" w:right="251"/>
              <w:rPr>
                <w:sz w:val="24"/>
              </w:rPr>
            </w:pPr>
          </w:p>
        </w:tc>
      </w:tr>
      <w:tr w:rsidR="00776A03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1871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Default="00776A03" w:rsidP="00BA39F5">
            <w:pPr>
              <w:pStyle w:val="TableParagraph"/>
              <w:spacing w:before="44"/>
              <w:ind w:left="0" w:right="17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1413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«День защиты детей».</w:t>
            </w:r>
          </w:p>
          <w:p w:rsidR="00776A03" w:rsidRPr="00776A03" w:rsidRDefault="00776A03" w:rsidP="00BA39F5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776A03">
              <w:rPr>
                <w:sz w:val="24"/>
                <w:lang w:val="ru-RU"/>
              </w:rPr>
              <w:t>«До свидания детский сад»</w:t>
            </w:r>
          </w:p>
          <w:p w:rsidR="00776A03" w:rsidRPr="00776A03" w:rsidRDefault="00776A03" w:rsidP="00BA39F5">
            <w:pPr>
              <w:pStyle w:val="TableParagraph"/>
              <w:spacing w:before="42"/>
              <w:rPr>
                <w:sz w:val="24"/>
                <w:lang w:val="ru-RU"/>
              </w:rPr>
            </w:pPr>
          </w:p>
        </w:tc>
        <w:tc>
          <w:tcPr>
            <w:tcW w:w="2595" w:type="dxa"/>
            <w:tcBorders>
              <w:left w:val="single" w:sz="4" w:space="0" w:color="auto"/>
              <w:right w:val="single" w:sz="2" w:space="0" w:color="000000"/>
            </w:tcBorders>
          </w:tcPr>
          <w:p w:rsidR="00776A03" w:rsidRPr="00782C67" w:rsidRDefault="00776A03" w:rsidP="00BA39F5">
            <w:pPr>
              <w:jc w:val="center"/>
              <w:rPr>
                <w:bCs/>
                <w:sz w:val="24"/>
              </w:rPr>
            </w:pPr>
            <w:r w:rsidRPr="00782C67">
              <w:rPr>
                <w:bCs/>
                <w:sz w:val="24"/>
              </w:rPr>
              <w:t>Воспитатель</w:t>
            </w:r>
          </w:p>
          <w:p w:rsidR="00776A03" w:rsidRPr="00F90969" w:rsidRDefault="00776A03" w:rsidP="00BA39F5">
            <w:pPr>
              <w:pStyle w:val="TableParagraph"/>
              <w:spacing w:before="42"/>
              <w:ind w:left="0"/>
              <w:jc w:val="center"/>
              <w:rPr>
                <w:sz w:val="24"/>
              </w:rPr>
            </w:pPr>
            <w:r w:rsidRPr="00782C67">
              <w:rPr>
                <w:bCs/>
                <w:sz w:val="24"/>
              </w:rPr>
              <w:t>Муз.работник</w:t>
            </w:r>
          </w:p>
        </w:tc>
      </w:tr>
    </w:tbl>
    <w:p w:rsidR="00776A03" w:rsidRDefault="00776A03" w:rsidP="00776A03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p w:rsidR="00776A03" w:rsidRPr="00000FC1" w:rsidRDefault="00776A03" w:rsidP="00776A03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158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180"/>
        <w:gridCol w:w="13699"/>
      </w:tblGrid>
      <w:tr w:rsidR="00776A03" w:rsidRPr="008625DE" w:rsidTr="00BA39F5">
        <w:trPr>
          <w:trHeight w:val="304"/>
        </w:trPr>
        <w:tc>
          <w:tcPr>
            <w:tcW w:w="15879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6A03" w:rsidRPr="008625DE" w:rsidRDefault="00776A03" w:rsidP="00BA39F5">
            <w:pPr>
              <w:pStyle w:val="TableParagraph"/>
              <w:spacing w:before="49"/>
              <w:ind w:right="5659"/>
              <w:rPr>
                <w:b/>
                <w:sz w:val="24"/>
                <w:szCs w:val="24"/>
              </w:rPr>
            </w:pPr>
            <w:r w:rsidRPr="008625DE">
              <w:rPr>
                <w:b/>
                <w:sz w:val="24"/>
                <w:szCs w:val="24"/>
              </w:rPr>
              <w:t>Модуль«Организация</w:t>
            </w:r>
            <w:r>
              <w:rPr>
                <w:b/>
                <w:sz w:val="24"/>
                <w:szCs w:val="24"/>
              </w:rPr>
              <w:t xml:space="preserve"> ПП</w:t>
            </w:r>
            <w:r w:rsidRPr="008625DE">
              <w:rPr>
                <w:b/>
                <w:sz w:val="24"/>
                <w:szCs w:val="24"/>
              </w:rPr>
              <w:t>РС»</w:t>
            </w:r>
          </w:p>
        </w:tc>
      </w:tr>
      <w:tr w:rsidR="00776A03" w:rsidRPr="008625DE" w:rsidTr="00BA39F5">
        <w:trPr>
          <w:trHeight w:val="454"/>
        </w:trPr>
        <w:tc>
          <w:tcPr>
            <w:tcW w:w="2180" w:type="dxa"/>
            <w:tcBorders>
              <w:top w:val="single" w:sz="4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39"/>
              <w:ind w:left="119" w:right="90" w:firstLine="36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Срок</w:t>
            </w:r>
            <w:r w:rsidR="00D31FA0">
              <w:rPr>
                <w:sz w:val="24"/>
                <w:szCs w:val="24"/>
                <w:lang w:val="ru-RU"/>
              </w:rPr>
              <w:t xml:space="preserve"> </w:t>
            </w:r>
            <w:r w:rsidRPr="008625DE">
              <w:rPr>
                <w:sz w:val="24"/>
                <w:szCs w:val="24"/>
              </w:rPr>
              <w:t>проведения</w:t>
            </w:r>
          </w:p>
        </w:tc>
        <w:tc>
          <w:tcPr>
            <w:tcW w:w="13699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6A03" w:rsidRPr="008625DE" w:rsidRDefault="00776A03" w:rsidP="00D31FA0">
            <w:pPr>
              <w:spacing w:after="120" w:line="31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</w:tr>
      <w:tr w:rsidR="00776A03" w:rsidRPr="008625DE" w:rsidTr="00BA39F5">
        <w:trPr>
          <w:trHeight w:val="867"/>
        </w:trPr>
        <w:tc>
          <w:tcPr>
            <w:tcW w:w="2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A03" w:rsidRPr="008625DE" w:rsidRDefault="00776A03" w:rsidP="00BA39F5">
            <w:pPr>
              <w:pStyle w:val="TableParagraph"/>
              <w:spacing w:before="37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Сентябрь</w:t>
            </w:r>
          </w:p>
        </w:tc>
        <w:tc>
          <w:tcPr>
            <w:tcW w:w="13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«Уголок именинника»</w:t>
            </w:r>
            <w:r w:rsidR="00D31FA0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(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с фотографиями детей, у которых будет день рождение ( в приемной).</w:t>
            </w: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 xml:space="preserve">Дидактическая </w:t>
            </w:r>
            <w:r w:rsidR="00D31FA0">
              <w:rPr>
                <w:sz w:val="24"/>
                <w:szCs w:val="24"/>
                <w:lang w:val="ru-RU"/>
              </w:rPr>
              <w:t xml:space="preserve"> </w:t>
            </w:r>
            <w:r w:rsidRPr="00776A03">
              <w:rPr>
                <w:sz w:val="24"/>
                <w:szCs w:val="24"/>
                <w:lang w:val="ru-RU"/>
              </w:rPr>
              <w:t>игра на липучках «Что растет на грядке?».</w:t>
            </w: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Создан</w:t>
            </w:r>
            <w:r w:rsidR="00763714">
              <w:rPr>
                <w:sz w:val="24"/>
                <w:szCs w:val="24"/>
                <w:lang w:val="ru-RU"/>
              </w:rPr>
              <w:t>ие картотеки «Осенние Физминутки</w:t>
            </w:r>
            <w:r w:rsidRPr="00776A03">
              <w:rPr>
                <w:sz w:val="24"/>
                <w:szCs w:val="24"/>
                <w:lang w:val="ru-RU"/>
              </w:rPr>
              <w:t>».</w:t>
            </w:r>
          </w:p>
          <w:p w:rsidR="00776A03" w:rsidRPr="00776A03" w:rsidRDefault="00776A03" w:rsidP="00BA39F5">
            <w:pPr>
              <w:pStyle w:val="TableParagraph"/>
              <w:spacing w:before="39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Подбор портфолио для группы.</w:t>
            </w:r>
          </w:p>
        </w:tc>
      </w:tr>
      <w:tr w:rsidR="00776A03" w:rsidRPr="008625DE" w:rsidTr="00BA39F5">
        <w:trPr>
          <w:trHeight w:val="1037"/>
        </w:trPr>
        <w:tc>
          <w:tcPr>
            <w:tcW w:w="2180" w:type="dxa"/>
            <w:tcBorders>
              <w:bottom w:val="single" w:sz="4" w:space="0" w:color="auto"/>
            </w:tcBorders>
          </w:tcPr>
          <w:p w:rsidR="00776A03" w:rsidRPr="008625DE" w:rsidRDefault="00776A03" w:rsidP="00BA39F5">
            <w:pPr>
              <w:pStyle w:val="TableParagraph"/>
              <w:spacing w:before="42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Октябрь</w:t>
            </w:r>
          </w:p>
        </w:tc>
        <w:tc>
          <w:tcPr>
            <w:tcW w:w="13699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«Уголок Воспитателя» (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Стенд для информации, в приемной группы</w:t>
            </w: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)</w:t>
            </w:r>
          </w:p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Стен</w:t>
            </w:r>
            <w:r w:rsidR="00F42768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а творчества «Наше творчество</w:t>
            </w: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»(</w:t>
            </w:r>
            <w:r w:rsidR="00F42768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стенд для 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детских работ</w:t>
            </w: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)</w:t>
            </w:r>
          </w:p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Создание картотеки с правилами «Бурятские народные игры»</w:t>
            </w:r>
          </w:p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Игра на липучках «Приметы осени».</w:t>
            </w: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Атрибуты для игры « Магазин» (овощи, фрукты ,молоко ит.п)</w:t>
            </w:r>
          </w:p>
        </w:tc>
      </w:tr>
      <w:tr w:rsidR="00776A03" w:rsidRPr="008625DE" w:rsidTr="00BA39F5">
        <w:trPr>
          <w:trHeight w:val="981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39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Ноябрь</w:t>
            </w:r>
          </w:p>
        </w:tc>
        <w:tc>
          <w:tcPr>
            <w:tcW w:w="1369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spacing w:after="120" w:line="315" w:lineRule="atLeast"/>
              <w:rPr>
                <w:rFonts w:eastAsia="Calibri"/>
                <w:b/>
                <w:i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>«Уголок настроения»</w:t>
            </w:r>
            <w:r w:rsidRPr="00776A03">
              <w:rPr>
                <w:rFonts w:eastAsia="Calibri"/>
                <w:b/>
                <w:i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( 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На стене фотографии детей, и картинки солнышек, выражающие разные эмоции.)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>Центр «Экологии»</w:t>
            </w:r>
            <w:r w:rsidRPr="008625DE">
              <w:rPr>
                <w:rFonts w:eastAsia="Calibri"/>
                <w:b/>
                <w:color w:val="000000"/>
                <w:sz w:val="24"/>
                <w:szCs w:val="24"/>
              </w:rPr>
              <w:t> 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(пополнение уголка инструментами по уходу за этими растениями, природный материал: шишки, ракушки, муляжи овощей и фруктов, насекомых ,животных, календарь природы с картинками «Времена года». 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Игра «Угадай кто?(Птицы)».</w:t>
            </w:r>
          </w:p>
          <w:p w:rsidR="00776A03" w:rsidRPr="00776A03" w:rsidRDefault="00776A03" w:rsidP="00BA39F5">
            <w:pPr>
              <w:pStyle w:val="TableParagraph"/>
              <w:ind w:left="0" w:right="145"/>
              <w:rPr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38"/>
        </w:trPr>
        <w:tc>
          <w:tcPr>
            <w:tcW w:w="21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37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369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Центр «Театра»</w:t>
            </w:r>
            <w:r w:rsidRPr="00776A03">
              <w:rPr>
                <w:rFonts w:eastAsia="Calibri"/>
                <w:b/>
                <w:color w:val="000000"/>
                <w:sz w:val="24"/>
                <w:szCs w:val="24"/>
                <w:lang w:val="ru-RU"/>
              </w:rPr>
              <w:t xml:space="preserve"> (</w:t>
            </w:r>
            <w:r w:rsidRPr="00776A03">
              <w:rPr>
                <w:sz w:val="24"/>
                <w:szCs w:val="24"/>
                <w:lang w:val="ru-RU"/>
              </w:rPr>
              <w:t>Пополнение театрализованной зоны новыми видами театра.)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Игра на липучках «Приметы зимы».</w:t>
            </w: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Оформление приемной  на зимнее тематику.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«Музей»-(оформление в коридоре).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Картотека «Зимние считалочки».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1"/>
        </w:trPr>
        <w:tc>
          <w:tcPr>
            <w:tcW w:w="2180" w:type="dxa"/>
          </w:tcPr>
          <w:p w:rsidR="00776A03" w:rsidRPr="008625DE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Январь</w:t>
            </w:r>
          </w:p>
        </w:tc>
        <w:tc>
          <w:tcPr>
            <w:tcW w:w="13699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Pr="00776A03" w:rsidRDefault="00F42768" w:rsidP="00BA39F5">
            <w:pPr>
              <w:pStyle w:val="TableParagraph"/>
              <w:spacing w:before="47"/>
              <w:ind w:left="0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Лаборатория для </w:t>
            </w:r>
            <w:bookmarkStart w:id="2" w:name="_GoBack"/>
            <w:bookmarkEnd w:id="2"/>
            <w:r w:rsidR="00776A03" w:rsidRPr="00776A03"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>опытно-экспериментальной деятельности</w:t>
            </w:r>
            <w:r w:rsidR="00776A03" w:rsidRPr="008625DE">
              <w:rPr>
                <w:rFonts w:eastAsia="Calibri"/>
                <w:b/>
                <w:i/>
                <w:iCs/>
                <w:color w:val="000000"/>
                <w:sz w:val="24"/>
                <w:szCs w:val="24"/>
                <w:u w:val="single"/>
              </w:rPr>
              <w:t> </w:t>
            </w:r>
            <w:r w:rsidR="00776A03"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(В баночках коллекция различных материалов (грунт, камни, минералы, семена, крупы и т. д.).Материал, для осуществления опытной деятельности: </w:t>
            </w:r>
            <w:r w:rsidR="00776A03" w:rsidRPr="008625DE">
              <w:rPr>
                <w:rFonts w:eastAsia="Calibri"/>
                <w:color w:val="000000"/>
                <w:sz w:val="24"/>
                <w:szCs w:val="24"/>
              </w:rPr>
              <w:t> </w:t>
            </w:r>
            <w:r w:rsidR="00776A03"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лупы, микроскопы, компасы, мензурки, колбы, мерные стаканчики, часы и т. д.  Книги и буклеты про опыты.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Дидактическая игра «Флаг, герб Республики Бурятия», «Национальные музыкальные инструменты».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Уголок по безопасности (перенести в группу и пополнить- пожарную , дорожную).</w:t>
            </w:r>
          </w:p>
          <w:p w:rsidR="00776A03" w:rsidRPr="00776A03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00"/>
        </w:trPr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44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Февраль</w:t>
            </w:r>
          </w:p>
        </w:tc>
        <w:tc>
          <w:tcPr>
            <w:tcW w:w="13699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5"/>
              <w:ind w:left="0" w:right="358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u w:val="single"/>
                <w:lang w:val="ru-RU"/>
              </w:rPr>
              <w:t>Центр творческой активности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 пластилин, дидактические игры </w:t>
            </w:r>
            <w:r w:rsidRPr="008625DE">
              <w:rPr>
                <w:rFonts w:eastAsia="Calibri"/>
                <w:color w:val="000000"/>
                <w:sz w:val="24"/>
                <w:szCs w:val="24"/>
              </w:rPr>
              <w:t> 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и т. п.). </w:t>
            </w:r>
          </w:p>
          <w:p w:rsidR="00776A03" w:rsidRPr="00776A03" w:rsidRDefault="00776A03" w:rsidP="00BA39F5">
            <w:pPr>
              <w:pStyle w:val="TableParagraph"/>
              <w:spacing w:before="45"/>
              <w:ind w:left="0" w:right="358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Уголок математики (пополнить дидактическими играми).</w:t>
            </w:r>
          </w:p>
          <w:p w:rsidR="00776A03" w:rsidRPr="008625DE" w:rsidRDefault="00776A03" w:rsidP="00BA39F5">
            <w:pPr>
              <w:pStyle w:val="TableParagraph"/>
              <w:spacing w:before="45"/>
              <w:ind w:left="0" w:right="358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Картотека</w:t>
            </w:r>
            <w:r w:rsidR="00D31FA0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Физминуток</w:t>
            </w:r>
            <w:r w:rsidRPr="008625DE">
              <w:rPr>
                <w:sz w:val="24"/>
                <w:szCs w:val="24"/>
              </w:rPr>
              <w:t>.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44"/>
        </w:trPr>
        <w:tc>
          <w:tcPr>
            <w:tcW w:w="2180" w:type="dxa"/>
          </w:tcPr>
          <w:p w:rsidR="00776A03" w:rsidRPr="008625DE" w:rsidRDefault="00776A03" w:rsidP="00BA39F5">
            <w:pPr>
              <w:pStyle w:val="TableParagraph"/>
              <w:spacing w:before="44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Март</w:t>
            </w:r>
          </w:p>
        </w:tc>
        <w:tc>
          <w:tcPr>
            <w:tcW w:w="1369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ind w:right="159"/>
              <w:rPr>
                <w:spacing w:val="1"/>
                <w:sz w:val="24"/>
                <w:szCs w:val="24"/>
                <w:lang w:val="ru-RU"/>
              </w:rPr>
            </w:pPr>
            <w:r w:rsidRPr="00776A03">
              <w:rPr>
                <w:spacing w:val="1"/>
                <w:sz w:val="24"/>
                <w:szCs w:val="24"/>
                <w:lang w:val="ru-RU"/>
              </w:rPr>
              <w:t>Игра на липучках «Приметы весны».</w:t>
            </w:r>
          </w:p>
          <w:p w:rsidR="00776A03" w:rsidRPr="00776A03" w:rsidRDefault="00776A03" w:rsidP="00BA39F5">
            <w:pPr>
              <w:pStyle w:val="TableParagraph"/>
              <w:ind w:right="159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>Центр «Если хочешь быть здоров!»</w:t>
            </w:r>
            <w:r w:rsidRPr="008625DE">
              <w:rPr>
                <w:rFonts w:eastAsia="Calibri"/>
                <w:color w:val="000000"/>
                <w:sz w:val="24"/>
                <w:szCs w:val="24"/>
              </w:rPr>
              <w:t> 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(пополнить ковриками , мешочками с крупой, песком и изготовление оборудования своими руками.)</w:t>
            </w:r>
          </w:p>
          <w:p w:rsidR="00776A03" w:rsidRPr="00776A03" w:rsidRDefault="00776A03" w:rsidP="00BA39F5">
            <w:pPr>
              <w:pStyle w:val="TableParagraph"/>
              <w:ind w:right="159"/>
              <w:rPr>
                <w:rFonts w:eastAsia="Calibri"/>
                <w:iCs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lang w:val="ru-RU"/>
              </w:rPr>
              <w:t>Составить картотеку весенних и летних пальчиковых игр.</w:t>
            </w:r>
          </w:p>
          <w:p w:rsidR="00776A03" w:rsidRPr="00776A03" w:rsidRDefault="00776A03" w:rsidP="00BA39F5">
            <w:pPr>
              <w:pStyle w:val="TableParagraph"/>
              <w:ind w:right="159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lang w:val="ru-RU"/>
              </w:rPr>
              <w:t>Изготовление тактильных дорожек   (для развития мелкой моторики пальцев)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1"/>
        </w:trPr>
        <w:tc>
          <w:tcPr>
            <w:tcW w:w="2180" w:type="dxa"/>
          </w:tcPr>
          <w:p w:rsidR="00776A03" w:rsidRPr="008625DE" w:rsidRDefault="00776A03" w:rsidP="00BA39F5">
            <w:pPr>
              <w:pStyle w:val="TableParagraph"/>
              <w:spacing w:before="47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Апрель</w:t>
            </w:r>
          </w:p>
        </w:tc>
        <w:tc>
          <w:tcPr>
            <w:tcW w:w="13699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Лэпбук – как одно из педагогических, методических, инновационных пособий</w:t>
            </w:r>
            <w:r w:rsidR="00D31FA0">
              <w:rPr>
                <w:sz w:val="24"/>
                <w:szCs w:val="24"/>
                <w:lang w:val="ru-RU"/>
              </w:rPr>
              <w:t xml:space="preserve"> </w:t>
            </w:r>
            <w:r w:rsidRPr="00776A03">
              <w:rPr>
                <w:sz w:val="24"/>
                <w:szCs w:val="24"/>
                <w:lang w:val="ru-RU"/>
              </w:rPr>
              <w:t>(на усмотрение воспитателя).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Изготовление карточек по теме «Насекомые».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Изготовление картотеки «Артикуляционная гимнастика».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0"/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Модуль – макет  «Космос »– познавательно- развивающая среда.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99"/>
        </w:trPr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44"/>
              <w:ind w:left="0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Май</w:t>
            </w:r>
          </w:p>
        </w:tc>
        <w:tc>
          <w:tcPr>
            <w:tcW w:w="13699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shd w:val="clear" w:color="auto" w:fill="FFFFFF"/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iCs/>
                <w:color w:val="000000"/>
                <w:sz w:val="24"/>
                <w:szCs w:val="24"/>
                <w:u w:val="single"/>
                <w:lang w:val="ru-RU"/>
              </w:rPr>
              <w:t>Нравственно-патриотический уголок(</w:t>
            </w: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пополнить  пособиями и  иллюстрационным материалом , отражающие многонациональность нашей Родины, карта нашей страны, изготовить макет русской избы, найти информацию о тряпичных куклах, самовар.</w:t>
            </w:r>
          </w:p>
          <w:p w:rsidR="00776A03" w:rsidRPr="00776A03" w:rsidRDefault="00776A03" w:rsidP="00BA39F5">
            <w:pPr>
              <w:shd w:val="clear" w:color="auto" w:fill="FFFFFF"/>
              <w:spacing w:after="120" w:line="315" w:lineRule="atLeast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776A03">
              <w:rPr>
                <w:rFonts w:eastAsia="Calibri"/>
                <w:color w:val="000000"/>
                <w:sz w:val="24"/>
                <w:szCs w:val="24"/>
                <w:lang w:val="ru-RU"/>
              </w:rPr>
              <w:t>Игра на липучках «Приметы лета».</w:t>
            </w: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48"/>
        </w:trPr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44"/>
              <w:ind w:left="0" w:right="172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t>Июнь</w:t>
            </w:r>
          </w:p>
        </w:tc>
        <w:tc>
          <w:tcPr>
            <w:tcW w:w="13699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Подготовить дидактический материал: обитатели рек, озёр, морей.</w:t>
            </w: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«Театр на фартук» (нетрадиционное методическое пособие для театрализованной деятельности)</w:t>
            </w:r>
          </w:p>
          <w:p w:rsidR="00776A03" w:rsidRPr="00776A03" w:rsidRDefault="00776A03" w:rsidP="00BA39F5">
            <w:pPr>
              <w:rPr>
                <w:sz w:val="24"/>
                <w:szCs w:val="24"/>
                <w:lang w:val="ru-RU"/>
              </w:rPr>
            </w:pPr>
            <w:r w:rsidRPr="00776A03">
              <w:rPr>
                <w:sz w:val="24"/>
                <w:szCs w:val="24"/>
                <w:lang w:val="ru-RU"/>
              </w:rPr>
              <w:t>Оформление летней развивающей площадки. Подготовка клумб для высадки цветов.</w:t>
            </w:r>
          </w:p>
          <w:p w:rsidR="00776A03" w:rsidRPr="00776A03" w:rsidRDefault="00776A03" w:rsidP="00BA39F5">
            <w:pPr>
              <w:pStyle w:val="TableParagraph"/>
              <w:spacing w:before="42"/>
              <w:ind w:left="112"/>
              <w:rPr>
                <w:sz w:val="24"/>
                <w:szCs w:val="24"/>
                <w:lang w:val="ru-RU"/>
              </w:rPr>
            </w:pPr>
          </w:p>
        </w:tc>
      </w:tr>
      <w:tr w:rsidR="00776A03" w:rsidRPr="008625DE" w:rsidTr="00BA3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2180" w:type="dxa"/>
            <w:tcBorders>
              <w:left w:val="single" w:sz="2" w:space="0" w:color="000000"/>
              <w:right w:val="single" w:sz="2" w:space="0" w:color="000000"/>
            </w:tcBorders>
          </w:tcPr>
          <w:p w:rsidR="00776A03" w:rsidRPr="008625DE" w:rsidRDefault="00776A03" w:rsidP="00BA39F5">
            <w:pPr>
              <w:pStyle w:val="TableParagraph"/>
              <w:spacing w:before="39"/>
              <w:ind w:left="0" w:right="172"/>
              <w:rPr>
                <w:sz w:val="24"/>
                <w:szCs w:val="24"/>
              </w:rPr>
            </w:pPr>
            <w:r w:rsidRPr="008625DE">
              <w:rPr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13699" w:type="dxa"/>
            <w:tcBorders>
              <w:left w:val="single" w:sz="2" w:space="0" w:color="000000"/>
              <w:right w:val="single" w:sz="4" w:space="0" w:color="auto"/>
            </w:tcBorders>
          </w:tcPr>
          <w:p w:rsidR="00776A03" w:rsidRPr="00776A03" w:rsidRDefault="00776A03" w:rsidP="00BA39F5">
            <w:pPr>
              <w:pStyle w:val="TableParagraph"/>
              <w:spacing w:before="42"/>
              <w:ind w:left="112" w:right="185"/>
              <w:rPr>
                <w:sz w:val="24"/>
                <w:szCs w:val="24"/>
                <w:lang w:val="ru-RU"/>
              </w:rPr>
            </w:pPr>
            <w:r w:rsidRPr="00776A03">
              <w:rPr>
                <w:color w:val="111111"/>
                <w:sz w:val="24"/>
                <w:szCs w:val="24"/>
                <w:lang w:val="ru-RU"/>
              </w:rPr>
              <w:t xml:space="preserve">Метеоплощадка (оборудовать место    </w:t>
            </w:r>
            <w:r w:rsidRPr="008625DE">
              <w:rPr>
                <w:color w:val="111111"/>
                <w:sz w:val="24"/>
                <w:szCs w:val="24"/>
              </w:rPr>
              <w:t> </w:t>
            </w:r>
            <w:r w:rsidRPr="00776A03">
              <w:rPr>
                <w:color w:val="111111"/>
                <w:sz w:val="24"/>
                <w:szCs w:val="24"/>
                <w:lang w:val="ru-RU"/>
              </w:rPr>
              <w:t>для наблюдения за неживой природой (ветром, дождём, снегом, солнцем и др.); установление связей между объектами живой и неживой природы, изготовить оборудование своими руками.</w:t>
            </w:r>
          </w:p>
        </w:tc>
      </w:tr>
    </w:tbl>
    <w:p w:rsidR="00776A03" w:rsidRPr="008625DE" w:rsidRDefault="00776A03" w:rsidP="00776A03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776A03" w:rsidRPr="0084233C" w:rsidRDefault="00776A03" w:rsidP="00776A03">
      <w:pPr>
        <w:tabs>
          <w:tab w:val="left" w:pos="5425"/>
        </w:tabs>
        <w:rPr>
          <w:sz w:val="24"/>
          <w:szCs w:val="24"/>
        </w:rPr>
      </w:pPr>
      <w:r w:rsidRPr="008625DE">
        <w:rPr>
          <w:rFonts w:eastAsia="Calibri"/>
          <w:b/>
          <w:bCs/>
          <w:spacing w:val="-3"/>
          <w:sz w:val="24"/>
          <w:szCs w:val="24"/>
        </w:rPr>
        <w:br w:type="page"/>
      </w: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6" w:lineRule="auto"/>
        <w:rPr>
          <w:sz w:val="24"/>
        </w:rPr>
      </w:pPr>
    </w:p>
    <w:p w:rsidR="00776A03" w:rsidRDefault="00776A03" w:rsidP="00776A03">
      <w:pPr>
        <w:spacing w:line="274" w:lineRule="exact"/>
        <w:rPr>
          <w:sz w:val="24"/>
        </w:rPr>
        <w:sectPr w:rsidR="00776A03"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776A03" w:rsidRDefault="00776A03" w:rsidP="00776A03">
      <w:pPr>
        <w:spacing w:line="276" w:lineRule="auto"/>
        <w:rPr>
          <w:sz w:val="24"/>
        </w:rPr>
        <w:sectPr w:rsidR="00776A03">
          <w:pgSz w:w="16840" w:h="11910" w:orient="landscape"/>
          <w:pgMar w:top="420" w:right="820" w:bottom="1120" w:left="480" w:header="0" w:footer="922" w:gutter="0"/>
          <w:cols w:space="720"/>
        </w:sectPr>
      </w:pPr>
    </w:p>
    <w:p w:rsidR="00776A03" w:rsidRDefault="00776A03" w:rsidP="00776A03">
      <w:pPr>
        <w:tabs>
          <w:tab w:val="left" w:pos="5425"/>
        </w:tabs>
      </w:pPr>
    </w:p>
    <w:p w:rsidR="00776A03" w:rsidRPr="00FC034D" w:rsidRDefault="00776A03" w:rsidP="00776A03">
      <w:pPr>
        <w:spacing w:line="360" w:lineRule="auto"/>
        <w:rPr>
          <w:sz w:val="28"/>
        </w:rPr>
        <w:sectPr w:rsidR="00776A03" w:rsidRPr="00FC034D" w:rsidSect="00BA39F5">
          <w:pgSz w:w="16840" w:h="11910" w:orient="landscape"/>
          <w:pgMar w:top="851" w:right="1134" w:bottom="1701" w:left="1134" w:header="0" w:footer="879" w:gutter="0"/>
          <w:cols w:space="720"/>
        </w:sectPr>
      </w:pPr>
    </w:p>
    <w:p w:rsidR="00776A03" w:rsidRPr="00FC034D" w:rsidRDefault="00776A03" w:rsidP="00776A03">
      <w:pPr>
        <w:pStyle w:val="a3"/>
        <w:spacing w:before="4"/>
        <w:ind w:left="0"/>
        <w:rPr>
          <w:i/>
          <w:sz w:val="17"/>
        </w:rPr>
      </w:pPr>
    </w:p>
    <w:p w:rsidR="00A06C47" w:rsidRDefault="00A06C47"/>
    <w:sectPr w:rsidR="00A06C47" w:rsidSect="00BA39F5">
      <w:pgSz w:w="11910" w:h="16840"/>
      <w:pgMar w:top="1580" w:right="160" w:bottom="1080" w:left="100" w:header="0" w:footer="8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67C" w:rsidRDefault="00A2367C">
      <w:r>
        <w:separator/>
      </w:r>
    </w:p>
  </w:endnote>
  <w:endnote w:type="continuationSeparator" w:id="1">
    <w:p w:rsidR="00A2367C" w:rsidRDefault="00A236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ZapfDingbats">
    <w:altName w:val="Wingdings"/>
    <w:charset w:val="02"/>
    <w:family w:val="decorative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9314"/>
      <w:docPartObj>
        <w:docPartGallery w:val="Page Numbers (Bottom of Page)"/>
        <w:docPartUnique/>
      </w:docPartObj>
    </w:sdtPr>
    <w:sdtContent>
      <w:p w:rsidR="00687C0F" w:rsidRDefault="00937E6A">
        <w:pPr>
          <w:pStyle w:val="ac"/>
          <w:jc w:val="right"/>
        </w:pPr>
        <w:fldSimple w:instr=" PAGE   \* MERGEFORMAT ">
          <w:r w:rsidR="00687C0F">
            <w:rPr>
              <w:noProof/>
            </w:rPr>
            <w:t>2</w:t>
          </w:r>
        </w:fldSimple>
      </w:p>
    </w:sdtContent>
  </w:sdt>
  <w:p w:rsidR="00687C0F" w:rsidRDefault="00687C0F">
    <w:pPr>
      <w:pStyle w:val="a3"/>
      <w:spacing w:line="14" w:lineRule="auto"/>
      <w:ind w:left="0"/>
      <w:rPr>
        <w:sz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6047"/>
      <w:docPartObj>
        <w:docPartGallery w:val="Page Numbers (Bottom of Page)"/>
        <w:docPartUnique/>
      </w:docPartObj>
    </w:sdtPr>
    <w:sdtContent>
      <w:p w:rsidR="00687C0F" w:rsidRDefault="00937E6A">
        <w:pPr>
          <w:pStyle w:val="ac"/>
          <w:jc w:val="right"/>
        </w:pPr>
        <w:fldSimple w:instr=" PAGE   \* MERGEFORMAT ">
          <w:r w:rsidR="00B72BB7">
            <w:rPr>
              <w:noProof/>
            </w:rPr>
            <w:t>6</w:t>
          </w:r>
        </w:fldSimple>
      </w:p>
    </w:sdtContent>
  </w:sdt>
  <w:p w:rsidR="00687C0F" w:rsidRDefault="00687C0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67C" w:rsidRDefault="00A2367C">
      <w:r>
        <w:separator/>
      </w:r>
    </w:p>
  </w:footnote>
  <w:footnote w:type="continuationSeparator" w:id="1">
    <w:p w:rsidR="00A2367C" w:rsidRDefault="00A236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2">
    <w:nsid w:val="0000000C"/>
    <w:multiLevelType w:val="singleLevel"/>
    <w:tmpl w:val="0000000C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</w:abstractNum>
  <w:abstractNum w:abstractNumId="3">
    <w:nsid w:val="0000000E"/>
    <w:multiLevelType w:val="single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</w:abstractNum>
  <w:abstractNum w:abstractNumId="4">
    <w:nsid w:val="00000019"/>
    <w:multiLevelType w:val="singleLevel"/>
    <w:tmpl w:val="00000019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5">
    <w:nsid w:val="0000001D"/>
    <w:multiLevelType w:val="singleLevel"/>
    <w:tmpl w:val="0000001D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6">
    <w:nsid w:val="0000001E"/>
    <w:multiLevelType w:val="singleLevel"/>
    <w:tmpl w:val="0000001E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7">
    <w:nsid w:val="00000022"/>
    <w:multiLevelType w:val="singleLevel"/>
    <w:tmpl w:val="00000022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8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  <w:color w:val="00000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color w:val="000000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10">
    <w:nsid w:val="00000029"/>
    <w:multiLevelType w:val="singleLevel"/>
    <w:tmpl w:val="00000029"/>
    <w:name w:val="WW8Num40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</w:abstractNum>
  <w:abstractNum w:abstractNumId="11">
    <w:nsid w:val="0000002A"/>
    <w:multiLevelType w:val="singleLevel"/>
    <w:tmpl w:val="0000002A"/>
    <w:name w:val="WW8Num4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12">
    <w:nsid w:val="0000002E"/>
    <w:multiLevelType w:val="singleLevel"/>
    <w:tmpl w:val="0000002E"/>
    <w:name w:val="WW8Num4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13">
    <w:nsid w:val="0000002F"/>
    <w:multiLevelType w:val="singleLevel"/>
    <w:tmpl w:val="0000002F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14">
    <w:nsid w:val="00000030"/>
    <w:multiLevelType w:val="singleLevel"/>
    <w:tmpl w:val="00000030"/>
    <w:name w:val="WW8Num47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15">
    <w:nsid w:val="00000032"/>
    <w:multiLevelType w:val="singleLevel"/>
    <w:tmpl w:val="00000032"/>
    <w:name w:val="WW8Num4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16">
    <w:nsid w:val="00000037"/>
    <w:multiLevelType w:val="singleLevel"/>
    <w:tmpl w:val="00000037"/>
    <w:name w:val="WW8Num5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17">
    <w:nsid w:val="00000038"/>
    <w:multiLevelType w:val="singleLevel"/>
    <w:tmpl w:val="00000038"/>
    <w:name w:val="WW8Num5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0"/>
        <w:szCs w:val="20"/>
      </w:rPr>
    </w:lvl>
  </w:abstractNum>
  <w:abstractNum w:abstractNumId="18">
    <w:nsid w:val="00000039"/>
    <w:multiLevelType w:val="singleLevel"/>
    <w:tmpl w:val="00000039"/>
    <w:name w:val="WW8Num5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lang w:val="ru-RU"/>
      </w:rPr>
    </w:lvl>
  </w:abstractNum>
  <w:abstractNum w:abstractNumId="19">
    <w:nsid w:val="030630C7"/>
    <w:multiLevelType w:val="hybridMultilevel"/>
    <w:tmpl w:val="E5BC1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94145CE"/>
    <w:multiLevelType w:val="multilevel"/>
    <w:tmpl w:val="E51E3E8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0B6D73E8"/>
    <w:multiLevelType w:val="hybridMultilevel"/>
    <w:tmpl w:val="AE1AAE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0DF943CE"/>
    <w:multiLevelType w:val="hybridMultilevel"/>
    <w:tmpl w:val="1E867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40670C4"/>
    <w:multiLevelType w:val="hybridMultilevel"/>
    <w:tmpl w:val="8ACC432A"/>
    <w:lvl w:ilvl="0" w:tplc="2FB2064C">
      <w:start w:val="3"/>
      <w:numFmt w:val="decimal"/>
      <w:lvlText w:val="%1"/>
      <w:lvlJc w:val="left"/>
      <w:pPr>
        <w:ind w:left="2095" w:hanging="423"/>
      </w:pPr>
      <w:rPr>
        <w:rFonts w:hint="default"/>
        <w:lang w:val="ru-RU" w:eastAsia="en-US" w:bidi="ar-SA"/>
      </w:rPr>
    </w:lvl>
    <w:lvl w:ilvl="1" w:tplc="FE802B0A">
      <w:numFmt w:val="none"/>
      <w:lvlText w:val=""/>
      <w:lvlJc w:val="left"/>
      <w:pPr>
        <w:tabs>
          <w:tab w:val="num" w:pos="360"/>
        </w:tabs>
      </w:pPr>
    </w:lvl>
    <w:lvl w:ilvl="2" w:tplc="76C0191A">
      <w:numFmt w:val="bullet"/>
      <w:lvlText w:val="•"/>
      <w:lvlJc w:val="left"/>
      <w:pPr>
        <w:ind w:left="3968" w:hanging="423"/>
      </w:pPr>
      <w:rPr>
        <w:rFonts w:hint="default"/>
        <w:lang w:val="ru-RU" w:eastAsia="en-US" w:bidi="ar-SA"/>
      </w:rPr>
    </w:lvl>
    <w:lvl w:ilvl="3" w:tplc="66BCB26E">
      <w:numFmt w:val="bullet"/>
      <w:lvlText w:val="•"/>
      <w:lvlJc w:val="left"/>
      <w:pPr>
        <w:ind w:left="4903" w:hanging="423"/>
      </w:pPr>
      <w:rPr>
        <w:rFonts w:hint="default"/>
        <w:lang w:val="ru-RU" w:eastAsia="en-US" w:bidi="ar-SA"/>
      </w:rPr>
    </w:lvl>
    <w:lvl w:ilvl="4" w:tplc="9F1A2116">
      <w:numFmt w:val="bullet"/>
      <w:lvlText w:val="•"/>
      <w:lvlJc w:val="left"/>
      <w:pPr>
        <w:ind w:left="5837" w:hanging="423"/>
      </w:pPr>
      <w:rPr>
        <w:rFonts w:hint="default"/>
        <w:lang w:val="ru-RU" w:eastAsia="en-US" w:bidi="ar-SA"/>
      </w:rPr>
    </w:lvl>
    <w:lvl w:ilvl="5" w:tplc="99F4C1E2">
      <w:numFmt w:val="bullet"/>
      <w:lvlText w:val="•"/>
      <w:lvlJc w:val="left"/>
      <w:pPr>
        <w:ind w:left="6772" w:hanging="423"/>
      </w:pPr>
      <w:rPr>
        <w:rFonts w:hint="default"/>
        <w:lang w:val="ru-RU" w:eastAsia="en-US" w:bidi="ar-SA"/>
      </w:rPr>
    </w:lvl>
    <w:lvl w:ilvl="6" w:tplc="85105B46">
      <w:numFmt w:val="bullet"/>
      <w:lvlText w:val="•"/>
      <w:lvlJc w:val="left"/>
      <w:pPr>
        <w:ind w:left="7706" w:hanging="423"/>
      </w:pPr>
      <w:rPr>
        <w:rFonts w:hint="default"/>
        <w:lang w:val="ru-RU" w:eastAsia="en-US" w:bidi="ar-SA"/>
      </w:rPr>
    </w:lvl>
    <w:lvl w:ilvl="7" w:tplc="FFA06918">
      <w:numFmt w:val="bullet"/>
      <w:lvlText w:val="•"/>
      <w:lvlJc w:val="left"/>
      <w:pPr>
        <w:ind w:left="8640" w:hanging="423"/>
      </w:pPr>
      <w:rPr>
        <w:rFonts w:hint="default"/>
        <w:lang w:val="ru-RU" w:eastAsia="en-US" w:bidi="ar-SA"/>
      </w:rPr>
    </w:lvl>
    <w:lvl w:ilvl="8" w:tplc="5080A54C">
      <w:numFmt w:val="bullet"/>
      <w:lvlText w:val="•"/>
      <w:lvlJc w:val="left"/>
      <w:pPr>
        <w:ind w:left="9575" w:hanging="423"/>
      </w:pPr>
      <w:rPr>
        <w:rFonts w:hint="default"/>
        <w:lang w:val="ru-RU" w:eastAsia="en-US" w:bidi="ar-SA"/>
      </w:rPr>
    </w:lvl>
  </w:abstractNum>
  <w:abstractNum w:abstractNumId="24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68B7BDA"/>
    <w:multiLevelType w:val="hybridMultilevel"/>
    <w:tmpl w:val="E5185C06"/>
    <w:lvl w:ilvl="0" w:tplc="C50047A8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071A4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13EE3A8">
      <w:numFmt w:val="none"/>
      <w:lvlText w:val=""/>
      <w:lvlJc w:val="left"/>
      <w:pPr>
        <w:tabs>
          <w:tab w:val="num" w:pos="360"/>
        </w:tabs>
      </w:pPr>
    </w:lvl>
    <w:lvl w:ilvl="3" w:tplc="40A8EBD8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 w:tplc="65F24DA6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 w:tplc="66A68922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 w:tplc="4F76D1E8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 w:tplc="4C3878AA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 w:tplc="87460394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26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27">
    <w:nsid w:val="21491FD7"/>
    <w:multiLevelType w:val="hybridMultilevel"/>
    <w:tmpl w:val="89B435FA"/>
    <w:lvl w:ilvl="0" w:tplc="E488E4C0">
      <w:numFmt w:val="bullet"/>
      <w:lvlText w:val="-"/>
      <w:lvlJc w:val="left"/>
      <w:pPr>
        <w:ind w:left="160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4107A">
      <w:numFmt w:val="bullet"/>
      <w:lvlText w:val=""/>
      <w:lvlJc w:val="left"/>
      <w:pPr>
        <w:ind w:left="778" w:hanging="210"/>
      </w:pPr>
      <w:rPr>
        <w:rFonts w:ascii="Symbol" w:eastAsia="Symbol" w:hAnsi="Symbol" w:cs="Symbol" w:hint="default"/>
        <w:b w:val="0"/>
        <w:w w:val="89"/>
        <w:sz w:val="24"/>
        <w:szCs w:val="24"/>
        <w:lang w:val="ru-RU" w:eastAsia="en-US" w:bidi="ar-SA"/>
      </w:rPr>
    </w:lvl>
    <w:lvl w:ilvl="2" w:tplc="5FC2E962">
      <w:numFmt w:val="bullet"/>
      <w:lvlText w:val="•"/>
      <w:lvlJc w:val="left"/>
      <w:pPr>
        <w:ind w:left="3609" w:hanging="210"/>
      </w:pPr>
      <w:rPr>
        <w:rFonts w:hint="default"/>
        <w:lang w:val="ru-RU" w:eastAsia="en-US" w:bidi="ar-SA"/>
      </w:rPr>
    </w:lvl>
    <w:lvl w:ilvl="3" w:tplc="EADCA8A8">
      <w:numFmt w:val="bullet"/>
      <w:lvlText w:val="•"/>
      <w:lvlJc w:val="left"/>
      <w:pPr>
        <w:ind w:left="4613" w:hanging="210"/>
      </w:pPr>
      <w:rPr>
        <w:rFonts w:hint="default"/>
        <w:lang w:val="ru-RU" w:eastAsia="en-US" w:bidi="ar-SA"/>
      </w:rPr>
    </w:lvl>
    <w:lvl w:ilvl="4" w:tplc="BAA493BE">
      <w:numFmt w:val="bullet"/>
      <w:lvlText w:val="•"/>
      <w:lvlJc w:val="left"/>
      <w:pPr>
        <w:ind w:left="5618" w:hanging="210"/>
      </w:pPr>
      <w:rPr>
        <w:rFonts w:hint="default"/>
        <w:lang w:val="ru-RU" w:eastAsia="en-US" w:bidi="ar-SA"/>
      </w:rPr>
    </w:lvl>
    <w:lvl w:ilvl="5" w:tplc="815289B0">
      <w:numFmt w:val="bullet"/>
      <w:lvlText w:val="•"/>
      <w:lvlJc w:val="left"/>
      <w:pPr>
        <w:ind w:left="6623" w:hanging="210"/>
      </w:pPr>
      <w:rPr>
        <w:rFonts w:hint="default"/>
        <w:lang w:val="ru-RU" w:eastAsia="en-US" w:bidi="ar-SA"/>
      </w:rPr>
    </w:lvl>
    <w:lvl w:ilvl="6" w:tplc="CC100B64">
      <w:numFmt w:val="bullet"/>
      <w:lvlText w:val="•"/>
      <w:lvlJc w:val="left"/>
      <w:pPr>
        <w:ind w:left="7627" w:hanging="210"/>
      </w:pPr>
      <w:rPr>
        <w:rFonts w:hint="default"/>
        <w:lang w:val="ru-RU" w:eastAsia="en-US" w:bidi="ar-SA"/>
      </w:rPr>
    </w:lvl>
    <w:lvl w:ilvl="7" w:tplc="6BCA8D80">
      <w:numFmt w:val="bullet"/>
      <w:lvlText w:val="•"/>
      <w:lvlJc w:val="left"/>
      <w:pPr>
        <w:ind w:left="8632" w:hanging="210"/>
      </w:pPr>
      <w:rPr>
        <w:rFonts w:hint="default"/>
        <w:lang w:val="ru-RU" w:eastAsia="en-US" w:bidi="ar-SA"/>
      </w:rPr>
    </w:lvl>
    <w:lvl w:ilvl="8" w:tplc="ECA05C48">
      <w:numFmt w:val="bullet"/>
      <w:lvlText w:val="•"/>
      <w:lvlJc w:val="left"/>
      <w:pPr>
        <w:ind w:left="9636" w:hanging="210"/>
      </w:pPr>
      <w:rPr>
        <w:rFonts w:hint="default"/>
        <w:lang w:val="ru-RU" w:eastAsia="en-US" w:bidi="ar-SA"/>
      </w:rPr>
    </w:lvl>
  </w:abstractNum>
  <w:abstractNum w:abstractNumId="28">
    <w:nsid w:val="23DF66DE"/>
    <w:multiLevelType w:val="multilevel"/>
    <w:tmpl w:val="5E7E68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244D4F80"/>
    <w:multiLevelType w:val="hybridMultilevel"/>
    <w:tmpl w:val="FC888470"/>
    <w:lvl w:ilvl="0" w:tplc="708ABF30">
      <w:start w:val="2"/>
      <w:numFmt w:val="decimal"/>
      <w:lvlText w:val="%1."/>
      <w:lvlJc w:val="left"/>
      <w:pPr>
        <w:ind w:left="195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83C66">
      <w:start w:val="1"/>
      <w:numFmt w:val="decimal"/>
      <w:lvlText w:val="%2."/>
      <w:lvlJc w:val="left"/>
      <w:pPr>
        <w:ind w:left="1604" w:hanging="708"/>
        <w:jc w:val="right"/>
      </w:pPr>
      <w:rPr>
        <w:rFonts w:ascii="Times New Roman" w:eastAsia="Trebuchet MS" w:hAnsi="Times New Roman" w:cs="Times New Roman" w:hint="default"/>
        <w:b w:val="0"/>
        <w:bCs/>
        <w:spacing w:val="-1"/>
        <w:w w:val="103"/>
        <w:sz w:val="28"/>
        <w:szCs w:val="28"/>
        <w:lang w:val="ru-RU" w:eastAsia="en-US" w:bidi="ar-SA"/>
      </w:rPr>
    </w:lvl>
    <w:lvl w:ilvl="2" w:tplc="78CEE1FA">
      <w:start w:val="1"/>
      <w:numFmt w:val="decimal"/>
      <w:lvlText w:val="%3."/>
      <w:lvlJc w:val="left"/>
      <w:pPr>
        <w:ind w:left="3020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 w:tplc="F0E4095E">
      <w:numFmt w:val="bullet"/>
      <w:lvlText w:val="•"/>
      <w:lvlJc w:val="left"/>
      <w:pPr>
        <w:ind w:left="4098" w:hanging="708"/>
      </w:pPr>
      <w:rPr>
        <w:rFonts w:hint="default"/>
        <w:lang w:val="ru-RU" w:eastAsia="en-US" w:bidi="ar-SA"/>
      </w:rPr>
    </w:lvl>
    <w:lvl w:ilvl="4" w:tplc="B302F5FC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5" w:tplc="532E6D50">
      <w:numFmt w:val="bullet"/>
      <w:lvlText w:val="•"/>
      <w:lvlJc w:val="left"/>
      <w:pPr>
        <w:ind w:left="6254" w:hanging="708"/>
      </w:pPr>
      <w:rPr>
        <w:rFonts w:hint="default"/>
        <w:lang w:val="ru-RU" w:eastAsia="en-US" w:bidi="ar-SA"/>
      </w:rPr>
    </w:lvl>
    <w:lvl w:ilvl="6" w:tplc="37FE9564">
      <w:numFmt w:val="bullet"/>
      <w:lvlText w:val="•"/>
      <w:lvlJc w:val="left"/>
      <w:pPr>
        <w:ind w:left="7333" w:hanging="708"/>
      </w:pPr>
      <w:rPr>
        <w:rFonts w:hint="default"/>
        <w:lang w:val="ru-RU" w:eastAsia="en-US" w:bidi="ar-SA"/>
      </w:rPr>
    </w:lvl>
    <w:lvl w:ilvl="7" w:tplc="BFA21F40">
      <w:numFmt w:val="bullet"/>
      <w:lvlText w:val="•"/>
      <w:lvlJc w:val="left"/>
      <w:pPr>
        <w:ind w:left="8411" w:hanging="708"/>
      </w:pPr>
      <w:rPr>
        <w:rFonts w:hint="default"/>
        <w:lang w:val="ru-RU" w:eastAsia="en-US" w:bidi="ar-SA"/>
      </w:rPr>
    </w:lvl>
    <w:lvl w:ilvl="8" w:tplc="4C18B7E6">
      <w:numFmt w:val="bullet"/>
      <w:lvlText w:val="•"/>
      <w:lvlJc w:val="left"/>
      <w:pPr>
        <w:ind w:left="9489" w:hanging="708"/>
      </w:pPr>
      <w:rPr>
        <w:rFonts w:hint="default"/>
        <w:lang w:val="ru-RU" w:eastAsia="en-US" w:bidi="ar-SA"/>
      </w:rPr>
    </w:lvl>
  </w:abstractNum>
  <w:abstractNum w:abstractNumId="30">
    <w:nsid w:val="25D63168"/>
    <w:multiLevelType w:val="hybridMultilevel"/>
    <w:tmpl w:val="AF46A6CE"/>
    <w:lvl w:ilvl="0" w:tplc="C9484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675142A"/>
    <w:multiLevelType w:val="hybridMultilevel"/>
    <w:tmpl w:val="B85291D4"/>
    <w:lvl w:ilvl="0" w:tplc="0EE6E960">
      <w:start w:val="3"/>
      <w:numFmt w:val="decimal"/>
      <w:lvlText w:val="%1"/>
      <w:lvlJc w:val="left"/>
      <w:pPr>
        <w:ind w:left="144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B186D81"/>
    <w:multiLevelType w:val="multilevel"/>
    <w:tmpl w:val="79B476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2C1F4B3E"/>
    <w:multiLevelType w:val="hybridMultilevel"/>
    <w:tmpl w:val="7B8878A8"/>
    <w:lvl w:ilvl="0" w:tplc="36B4228E">
      <w:start w:val="3"/>
      <w:numFmt w:val="decimal"/>
      <w:lvlText w:val="%1"/>
      <w:lvlJc w:val="left"/>
      <w:pPr>
        <w:ind w:left="2310" w:hanging="365"/>
      </w:pPr>
      <w:rPr>
        <w:rFonts w:hint="default"/>
        <w:lang w:val="ru-RU" w:eastAsia="en-US" w:bidi="ar-SA"/>
      </w:rPr>
    </w:lvl>
    <w:lvl w:ilvl="1" w:tplc="067C2CC8">
      <w:numFmt w:val="none"/>
      <w:lvlText w:val=""/>
      <w:lvlJc w:val="left"/>
      <w:pPr>
        <w:tabs>
          <w:tab w:val="num" w:pos="360"/>
        </w:tabs>
      </w:pPr>
    </w:lvl>
    <w:lvl w:ilvl="2" w:tplc="803E53FE">
      <w:numFmt w:val="bullet"/>
      <w:lvlText w:val="•"/>
      <w:lvlJc w:val="left"/>
      <w:pPr>
        <w:ind w:left="4144" w:hanging="365"/>
      </w:pPr>
      <w:rPr>
        <w:rFonts w:hint="default"/>
        <w:lang w:val="ru-RU" w:eastAsia="en-US" w:bidi="ar-SA"/>
      </w:rPr>
    </w:lvl>
    <w:lvl w:ilvl="3" w:tplc="C2A4B4BA">
      <w:numFmt w:val="bullet"/>
      <w:lvlText w:val="•"/>
      <w:lvlJc w:val="left"/>
      <w:pPr>
        <w:ind w:left="5057" w:hanging="365"/>
      </w:pPr>
      <w:rPr>
        <w:rFonts w:hint="default"/>
        <w:lang w:val="ru-RU" w:eastAsia="en-US" w:bidi="ar-SA"/>
      </w:rPr>
    </w:lvl>
    <w:lvl w:ilvl="4" w:tplc="F11A13DE">
      <w:numFmt w:val="bullet"/>
      <w:lvlText w:val="•"/>
      <w:lvlJc w:val="left"/>
      <w:pPr>
        <w:ind w:left="5969" w:hanging="365"/>
      </w:pPr>
      <w:rPr>
        <w:rFonts w:hint="default"/>
        <w:lang w:val="ru-RU" w:eastAsia="en-US" w:bidi="ar-SA"/>
      </w:rPr>
    </w:lvl>
    <w:lvl w:ilvl="5" w:tplc="943E862A">
      <w:numFmt w:val="bullet"/>
      <w:lvlText w:val="•"/>
      <w:lvlJc w:val="left"/>
      <w:pPr>
        <w:ind w:left="6882" w:hanging="365"/>
      </w:pPr>
      <w:rPr>
        <w:rFonts w:hint="default"/>
        <w:lang w:val="ru-RU" w:eastAsia="en-US" w:bidi="ar-SA"/>
      </w:rPr>
    </w:lvl>
    <w:lvl w:ilvl="6" w:tplc="58144FAA">
      <w:numFmt w:val="bullet"/>
      <w:lvlText w:val="•"/>
      <w:lvlJc w:val="left"/>
      <w:pPr>
        <w:ind w:left="7794" w:hanging="365"/>
      </w:pPr>
      <w:rPr>
        <w:rFonts w:hint="default"/>
        <w:lang w:val="ru-RU" w:eastAsia="en-US" w:bidi="ar-SA"/>
      </w:rPr>
    </w:lvl>
    <w:lvl w:ilvl="7" w:tplc="BF327A52">
      <w:numFmt w:val="bullet"/>
      <w:lvlText w:val="•"/>
      <w:lvlJc w:val="left"/>
      <w:pPr>
        <w:ind w:left="8706" w:hanging="365"/>
      </w:pPr>
      <w:rPr>
        <w:rFonts w:hint="default"/>
        <w:lang w:val="ru-RU" w:eastAsia="en-US" w:bidi="ar-SA"/>
      </w:rPr>
    </w:lvl>
    <w:lvl w:ilvl="8" w:tplc="12C8FC86">
      <w:numFmt w:val="bullet"/>
      <w:lvlText w:val="•"/>
      <w:lvlJc w:val="left"/>
      <w:pPr>
        <w:ind w:left="9619" w:hanging="365"/>
      </w:pPr>
      <w:rPr>
        <w:rFonts w:hint="default"/>
        <w:lang w:val="ru-RU" w:eastAsia="en-US" w:bidi="ar-SA"/>
      </w:rPr>
    </w:lvl>
  </w:abstractNum>
  <w:abstractNum w:abstractNumId="34">
    <w:nsid w:val="2F0758E8"/>
    <w:multiLevelType w:val="hybridMultilevel"/>
    <w:tmpl w:val="F1F4DA06"/>
    <w:lvl w:ilvl="0" w:tplc="70E44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38056789"/>
    <w:multiLevelType w:val="multilevel"/>
    <w:tmpl w:val="76E8FC0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39B2160A"/>
    <w:multiLevelType w:val="multilevel"/>
    <w:tmpl w:val="6A48B8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7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45145CEA"/>
    <w:multiLevelType w:val="hybridMultilevel"/>
    <w:tmpl w:val="8D5A3C92"/>
    <w:lvl w:ilvl="0" w:tplc="27A06EEA">
      <w:start w:val="1"/>
      <w:numFmt w:val="decimal"/>
      <w:lvlText w:val="%1."/>
      <w:lvlJc w:val="left"/>
      <w:pPr>
        <w:ind w:left="16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476D0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2" w:tplc="AA3EB26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9808DEA8">
      <w:numFmt w:val="bullet"/>
      <w:lvlText w:val="•"/>
      <w:lvlJc w:val="left"/>
      <w:pPr>
        <w:ind w:left="4613" w:hanging="240"/>
      </w:pPr>
      <w:rPr>
        <w:rFonts w:hint="default"/>
        <w:lang w:val="ru-RU" w:eastAsia="en-US" w:bidi="ar-SA"/>
      </w:rPr>
    </w:lvl>
    <w:lvl w:ilvl="4" w:tplc="57CCC430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5" w:tplc="FC26F338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6" w:tplc="6512C652">
      <w:numFmt w:val="bullet"/>
      <w:lvlText w:val="•"/>
      <w:lvlJc w:val="left"/>
      <w:pPr>
        <w:ind w:left="7627" w:hanging="240"/>
      </w:pPr>
      <w:rPr>
        <w:rFonts w:hint="default"/>
        <w:lang w:val="ru-RU" w:eastAsia="en-US" w:bidi="ar-SA"/>
      </w:rPr>
    </w:lvl>
    <w:lvl w:ilvl="7" w:tplc="D0C47F2A">
      <w:numFmt w:val="bullet"/>
      <w:lvlText w:val="•"/>
      <w:lvlJc w:val="left"/>
      <w:pPr>
        <w:ind w:left="8632" w:hanging="240"/>
      </w:pPr>
      <w:rPr>
        <w:rFonts w:hint="default"/>
        <w:lang w:val="ru-RU" w:eastAsia="en-US" w:bidi="ar-SA"/>
      </w:rPr>
    </w:lvl>
    <w:lvl w:ilvl="8" w:tplc="DF66EC86">
      <w:numFmt w:val="bullet"/>
      <w:lvlText w:val="•"/>
      <w:lvlJc w:val="left"/>
      <w:pPr>
        <w:ind w:left="9636" w:hanging="240"/>
      </w:pPr>
      <w:rPr>
        <w:rFonts w:hint="default"/>
        <w:lang w:val="ru-RU" w:eastAsia="en-US" w:bidi="ar-SA"/>
      </w:rPr>
    </w:lvl>
  </w:abstractNum>
  <w:abstractNum w:abstractNumId="39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rFonts w:hint="default"/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rFonts w:hint="default"/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rFonts w:hint="default"/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rFonts w:hint="default"/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rFonts w:hint="default"/>
        <w:lang w:val="ru-RU" w:eastAsia="en-US" w:bidi="ar-SA"/>
      </w:rPr>
    </w:lvl>
  </w:abstractNum>
  <w:abstractNum w:abstractNumId="40">
    <w:nsid w:val="4ACF34C5"/>
    <w:multiLevelType w:val="hybridMultilevel"/>
    <w:tmpl w:val="6BD8BE24"/>
    <w:lvl w:ilvl="0" w:tplc="0E4E088A">
      <w:numFmt w:val="bullet"/>
      <w:lvlText w:val=""/>
      <w:lvlJc w:val="left"/>
      <w:pPr>
        <w:ind w:left="1379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FE71C0">
      <w:numFmt w:val="bullet"/>
      <w:lvlText w:val="•"/>
      <w:lvlJc w:val="left"/>
      <w:pPr>
        <w:ind w:left="2386" w:hanging="850"/>
      </w:pPr>
      <w:rPr>
        <w:rFonts w:hint="default"/>
        <w:lang w:val="ru-RU" w:eastAsia="en-US" w:bidi="ar-SA"/>
      </w:rPr>
    </w:lvl>
    <w:lvl w:ilvl="2" w:tplc="44386430">
      <w:numFmt w:val="bullet"/>
      <w:lvlText w:val="•"/>
      <w:lvlJc w:val="left"/>
      <w:pPr>
        <w:ind w:left="3392" w:hanging="850"/>
      </w:pPr>
      <w:rPr>
        <w:rFonts w:hint="default"/>
        <w:lang w:val="ru-RU" w:eastAsia="en-US" w:bidi="ar-SA"/>
      </w:rPr>
    </w:lvl>
    <w:lvl w:ilvl="3" w:tplc="1E24AD44">
      <w:numFmt w:val="bullet"/>
      <w:lvlText w:val="•"/>
      <w:lvlJc w:val="left"/>
      <w:pPr>
        <w:ind w:left="4399" w:hanging="850"/>
      </w:pPr>
      <w:rPr>
        <w:rFonts w:hint="default"/>
        <w:lang w:val="ru-RU" w:eastAsia="en-US" w:bidi="ar-SA"/>
      </w:rPr>
    </w:lvl>
    <w:lvl w:ilvl="4" w:tplc="B95471D0">
      <w:numFmt w:val="bullet"/>
      <w:lvlText w:val="•"/>
      <w:lvlJc w:val="left"/>
      <w:pPr>
        <w:ind w:left="5405" w:hanging="850"/>
      </w:pPr>
      <w:rPr>
        <w:rFonts w:hint="default"/>
        <w:lang w:val="ru-RU" w:eastAsia="en-US" w:bidi="ar-SA"/>
      </w:rPr>
    </w:lvl>
    <w:lvl w:ilvl="5" w:tplc="A6CC85EE">
      <w:numFmt w:val="bullet"/>
      <w:lvlText w:val="•"/>
      <w:lvlJc w:val="left"/>
      <w:pPr>
        <w:ind w:left="6412" w:hanging="850"/>
      </w:pPr>
      <w:rPr>
        <w:rFonts w:hint="default"/>
        <w:lang w:val="ru-RU" w:eastAsia="en-US" w:bidi="ar-SA"/>
      </w:rPr>
    </w:lvl>
    <w:lvl w:ilvl="6" w:tplc="83E689E6">
      <w:numFmt w:val="bullet"/>
      <w:lvlText w:val="•"/>
      <w:lvlJc w:val="left"/>
      <w:pPr>
        <w:ind w:left="7418" w:hanging="850"/>
      </w:pPr>
      <w:rPr>
        <w:rFonts w:hint="default"/>
        <w:lang w:val="ru-RU" w:eastAsia="en-US" w:bidi="ar-SA"/>
      </w:rPr>
    </w:lvl>
    <w:lvl w:ilvl="7" w:tplc="AF4C965C">
      <w:numFmt w:val="bullet"/>
      <w:lvlText w:val="•"/>
      <w:lvlJc w:val="left"/>
      <w:pPr>
        <w:ind w:left="8424" w:hanging="850"/>
      </w:pPr>
      <w:rPr>
        <w:rFonts w:hint="default"/>
        <w:lang w:val="ru-RU" w:eastAsia="en-US" w:bidi="ar-SA"/>
      </w:rPr>
    </w:lvl>
    <w:lvl w:ilvl="8" w:tplc="BBB467B4">
      <w:numFmt w:val="bullet"/>
      <w:lvlText w:val="•"/>
      <w:lvlJc w:val="left"/>
      <w:pPr>
        <w:ind w:left="9431" w:hanging="850"/>
      </w:pPr>
      <w:rPr>
        <w:rFonts w:hint="default"/>
        <w:lang w:val="ru-RU" w:eastAsia="en-US" w:bidi="ar-SA"/>
      </w:rPr>
    </w:lvl>
  </w:abstractNum>
  <w:abstractNum w:abstractNumId="41">
    <w:nsid w:val="4DD47F59"/>
    <w:multiLevelType w:val="hybridMultilevel"/>
    <w:tmpl w:val="B9686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EA858B0"/>
    <w:multiLevelType w:val="hybridMultilevel"/>
    <w:tmpl w:val="38DA740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511E3E46"/>
    <w:multiLevelType w:val="hybridMultilevel"/>
    <w:tmpl w:val="6954324C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6BF6D6A"/>
    <w:multiLevelType w:val="hybridMultilevel"/>
    <w:tmpl w:val="B0346EF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6A436731"/>
    <w:multiLevelType w:val="hybridMultilevel"/>
    <w:tmpl w:val="EC507F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F7C459F"/>
    <w:multiLevelType w:val="hybridMultilevel"/>
    <w:tmpl w:val="727A4E64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4E96E7C"/>
    <w:multiLevelType w:val="hybridMultilevel"/>
    <w:tmpl w:val="B8540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49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5E220B7"/>
    <w:multiLevelType w:val="hybridMultilevel"/>
    <w:tmpl w:val="764CB7D8"/>
    <w:lvl w:ilvl="0" w:tplc="C9484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1">
    <w:nsid w:val="7B362AB3"/>
    <w:multiLevelType w:val="multilevel"/>
    <w:tmpl w:val="C65C50D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7DF4427D"/>
    <w:multiLevelType w:val="hybridMultilevel"/>
    <w:tmpl w:val="487C3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7"/>
  </w:num>
  <w:num w:numId="3">
    <w:abstractNumId w:val="39"/>
  </w:num>
  <w:num w:numId="4">
    <w:abstractNumId w:val="29"/>
  </w:num>
  <w:num w:numId="5">
    <w:abstractNumId w:val="44"/>
  </w:num>
  <w:num w:numId="6">
    <w:abstractNumId w:val="37"/>
  </w:num>
  <w:num w:numId="7">
    <w:abstractNumId w:val="48"/>
  </w:num>
  <w:num w:numId="8">
    <w:abstractNumId w:val="42"/>
  </w:num>
  <w:num w:numId="9">
    <w:abstractNumId w:val="34"/>
  </w:num>
  <w:num w:numId="10">
    <w:abstractNumId w:val="43"/>
  </w:num>
  <w:num w:numId="11">
    <w:abstractNumId w:val="46"/>
  </w:num>
  <w:num w:numId="12">
    <w:abstractNumId w:val="26"/>
  </w:num>
  <w:num w:numId="13">
    <w:abstractNumId w:val="25"/>
  </w:num>
  <w:num w:numId="14">
    <w:abstractNumId w:val="28"/>
  </w:num>
  <w:num w:numId="15">
    <w:abstractNumId w:val="20"/>
  </w:num>
  <w:num w:numId="16">
    <w:abstractNumId w:val="51"/>
  </w:num>
  <w:num w:numId="17">
    <w:abstractNumId w:val="32"/>
  </w:num>
  <w:num w:numId="18">
    <w:abstractNumId w:val="33"/>
  </w:num>
  <w:num w:numId="19">
    <w:abstractNumId w:val="23"/>
  </w:num>
  <w:num w:numId="20">
    <w:abstractNumId w:val="40"/>
  </w:num>
  <w:num w:numId="21">
    <w:abstractNumId w:val="36"/>
  </w:num>
  <w:num w:numId="22">
    <w:abstractNumId w:val="35"/>
  </w:num>
  <w:num w:numId="23">
    <w:abstractNumId w:val="47"/>
  </w:num>
  <w:num w:numId="24">
    <w:abstractNumId w:val="24"/>
  </w:num>
  <w:num w:numId="25">
    <w:abstractNumId w:val="49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4"/>
  </w:num>
  <w:num w:numId="29">
    <w:abstractNumId w:val="6"/>
  </w:num>
  <w:num w:numId="30">
    <w:abstractNumId w:val="17"/>
  </w:num>
  <w:num w:numId="31">
    <w:abstractNumId w:val="18"/>
  </w:num>
  <w:num w:numId="32">
    <w:abstractNumId w:val="2"/>
  </w:num>
  <w:num w:numId="33">
    <w:abstractNumId w:val="1"/>
  </w:num>
  <w:num w:numId="34">
    <w:abstractNumId w:val="13"/>
  </w:num>
  <w:num w:numId="35">
    <w:abstractNumId w:val="4"/>
  </w:num>
  <w:num w:numId="36">
    <w:abstractNumId w:val="3"/>
  </w:num>
  <w:num w:numId="37">
    <w:abstractNumId w:val="15"/>
  </w:num>
  <w:num w:numId="38">
    <w:abstractNumId w:val="11"/>
  </w:num>
  <w:num w:numId="39">
    <w:abstractNumId w:val="16"/>
  </w:num>
  <w:num w:numId="40">
    <w:abstractNumId w:val="10"/>
  </w:num>
  <w:num w:numId="41">
    <w:abstractNumId w:val="7"/>
  </w:num>
  <w:num w:numId="42">
    <w:abstractNumId w:val="5"/>
  </w:num>
  <w:num w:numId="43">
    <w:abstractNumId w:val="9"/>
  </w:num>
  <w:num w:numId="44">
    <w:abstractNumId w:val="0"/>
  </w:num>
  <w:num w:numId="45">
    <w:abstractNumId w:val="50"/>
  </w:num>
  <w:num w:numId="46">
    <w:abstractNumId w:val="45"/>
  </w:num>
  <w:num w:numId="47">
    <w:abstractNumId w:val="22"/>
  </w:num>
  <w:num w:numId="48">
    <w:abstractNumId w:val="30"/>
  </w:num>
  <w:num w:numId="49">
    <w:abstractNumId w:val="19"/>
  </w:num>
  <w:num w:numId="50">
    <w:abstractNumId w:val="21"/>
  </w:num>
  <w:num w:numId="51">
    <w:abstractNumId w:val="52"/>
  </w:num>
  <w:num w:numId="52">
    <w:abstractNumId w:val="41"/>
  </w:num>
  <w:num w:numId="53">
    <w:abstractNumId w:val="3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EAA"/>
    <w:rsid w:val="00047DED"/>
    <w:rsid w:val="00122A73"/>
    <w:rsid w:val="00227623"/>
    <w:rsid w:val="002A2E0E"/>
    <w:rsid w:val="00347F91"/>
    <w:rsid w:val="003C3B92"/>
    <w:rsid w:val="00542393"/>
    <w:rsid w:val="005E2327"/>
    <w:rsid w:val="005E528A"/>
    <w:rsid w:val="006651AD"/>
    <w:rsid w:val="00683B6C"/>
    <w:rsid w:val="00687C0F"/>
    <w:rsid w:val="007246AF"/>
    <w:rsid w:val="00763714"/>
    <w:rsid w:val="0076415B"/>
    <w:rsid w:val="00776A03"/>
    <w:rsid w:val="00937E6A"/>
    <w:rsid w:val="00A06C47"/>
    <w:rsid w:val="00A2367C"/>
    <w:rsid w:val="00AD2E7B"/>
    <w:rsid w:val="00B52EAA"/>
    <w:rsid w:val="00B72BB7"/>
    <w:rsid w:val="00BA39F5"/>
    <w:rsid w:val="00BA5884"/>
    <w:rsid w:val="00BE3DD6"/>
    <w:rsid w:val="00BF2B02"/>
    <w:rsid w:val="00D05EF0"/>
    <w:rsid w:val="00D31FA0"/>
    <w:rsid w:val="00E333C3"/>
    <w:rsid w:val="00E82BB4"/>
    <w:rsid w:val="00EC4C2C"/>
    <w:rsid w:val="00EE3563"/>
    <w:rsid w:val="00EE3C9B"/>
    <w:rsid w:val="00EF0771"/>
    <w:rsid w:val="00F13909"/>
    <w:rsid w:val="00F42326"/>
    <w:rsid w:val="00F42768"/>
    <w:rsid w:val="00F6288E"/>
    <w:rsid w:val="00FC7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6A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76A0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A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776A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A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76A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76A03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776A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76A03"/>
    <w:pPr>
      <w:ind w:left="1604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76A03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76A03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76A03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76A03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76A03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"/>
    <w:qFormat/>
    <w:rsid w:val="00776A03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776A03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rsid w:val="00776A03"/>
    <w:pPr>
      <w:ind w:left="1604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76A03"/>
    <w:pPr>
      <w:ind w:left="110"/>
    </w:pPr>
  </w:style>
  <w:style w:type="table" w:styleId="a9">
    <w:name w:val="Table Grid"/>
    <w:basedOn w:val="a1"/>
    <w:uiPriority w:val="59"/>
    <w:rsid w:val="00776A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76A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6A0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776A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6A03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76A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776A03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76A03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776A03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76A0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6A03"/>
    <w:rPr>
      <w:rFonts w:ascii="Tahoma" w:eastAsia="Times New Roman" w:hAnsi="Tahoma" w:cs="Tahoma"/>
      <w:sz w:val="16"/>
      <w:szCs w:val="16"/>
    </w:rPr>
  </w:style>
  <w:style w:type="paragraph" w:customStyle="1" w:styleId="c3">
    <w:name w:val="c3"/>
    <w:basedOn w:val="a"/>
    <w:rsid w:val="00776A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776A03"/>
  </w:style>
  <w:style w:type="character" w:customStyle="1" w:styleId="c14">
    <w:name w:val="c14"/>
    <w:basedOn w:val="a0"/>
    <w:rsid w:val="00776A03"/>
  </w:style>
  <w:style w:type="character" w:customStyle="1" w:styleId="c0">
    <w:name w:val="c0"/>
    <w:basedOn w:val="a0"/>
    <w:rsid w:val="00776A03"/>
  </w:style>
  <w:style w:type="character" w:customStyle="1" w:styleId="c6">
    <w:name w:val="c6"/>
    <w:basedOn w:val="a0"/>
    <w:rsid w:val="00776A03"/>
  </w:style>
  <w:style w:type="paragraph" w:customStyle="1" w:styleId="c1">
    <w:name w:val="c1"/>
    <w:basedOn w:val="a"/>
    <w:rsid w:val="00776A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qFormat/>
    <w:locked/>
    <w:rsid w:val="00776A03"/>
    <w:rPr>
      <w:rFonts w:ascii="Times New Roman" w:eastAsia="Times New Roman" w:hAnsi="Times New Roman" w:cs="Times New Roman"/>
    </w:rPr>
  </w:style>
  <w:style w:type="paragraph" w:customStyle="1" w:styleId="ParaAttribute38">
    <w:name w:val="ParaAttribute38"/>
    <w:rsid w:val="00776A0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776A03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26">
    <w:name w:val="CharAttribute526"/>
    <w:rsid w:val="00776A03"/>
    <w:rPr>
      <w:rFonts w:ascii="Times New Roman" w:eastAsia="Times New Roman" w:hAnsi="Times New Roman" w:cs="Times New Roman" w:hint="default"/>
      <w:sz w:val="28"/>
    </w:rPr>
  </w:style>
  <w:style w:type="paragraph" w:styleId="af0">
    <w:name w:val="footnote text"/>
    <w:basedOn w:val="a"/>
    <w:link w:val="af1"/>
    <w:uiPriority w:val="99"/>
    <w:semiHidden/>
    <w:unhideWhenUsed/>
    <w:rsid w:val="00776A03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76A03"/>
    <w:rPr>
      <w:sz w:val="20"/>
      <w:szCs w:val="20"/>
    </w:rPr>
  </w:style>
  <w:style w:type="paragraph" w:styleId="af2">
    <w:name w:val="No Spacing"/>
    <w:uiPriority w:val="1"/>
    <w:qFormat/>
    <w:rsid w:val="00776A03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6A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76A0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A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776A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A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76A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76A03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776A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76A03"/>
    <w:pPr>
      <w:ind w:left="1604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76A03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76A03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76A03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76A03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76A03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"/>
    <w:qFormat/>
    <w:rsid w:val="00776A03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776A03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rsid w:val="00776A03"/>
    <w:pPr>
      <w:ind w:left="1604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76A03"/>
    <w:pPr>
      <w:ind w:left="110"/>
    </w:pPr>
  </w:style>
  <w:style w:type="table" w:styleId="a9">
    <w:name w:val="Table Grid"/>
    <w:basedOn w:val="a1"/>
    <w:uiPriority w:val="59"/>
    <w:rsid w:val="00776A0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76A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6A0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776A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6A03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76A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776A03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76A03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776A03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76A0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6A03"/>
    <w:rPr>
      <w:rFonts w:ascii="Tahoma" w:eastAsia="Times New Roman" w:hAnsi="Tahoma" w:cs="Tahoma"/>
      <w:sz w:val="16"/>
      <w:szCs w:val="16"/>
    </w:rPr>
  </w:style>
  <w:style w:type="paragraph" w:customStyle="1" w:styleId="c3">
    <w:name w:val="c3"/>
    <w:basedOn w:val="a"/>
    <w:rsid w:val="00776A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776A03"/>
  </w:style>
  <w:style w:type="character" w:customStyle="1" w:styleId="c14">
    <w:name w:val="c14"/>
    <w:basedOn w:val="a0"/>
    <w:rsid w:val="00776A03"/>
  </w:style>
  <w:style w:type="character" w:customStyle="1" w:styleId="c0">
    <w:name w:val="c0"/>
    <w:basedOn w:val="a0"/>
    <w:rsid w:val="00776A03"/>
  </w:style>
  <w:style w:type="character" w:customStyle="1" w:styleId="c6">
    <w:name w:val="c6"/>
    <w:basedOn w:val="a0"/>
    <w:rsid w:val="00776A03"/>
  </w:style>
  <w:style w:type="paragraph" w:customStyle="1" w:styleId="c1">
    <w:name w:val="c1"/>
    <w:basedOn w:val="a"/>
    <w:rsid w:val="00776A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qFormat/>
    <w:locked/>
    <w:rsid w:val="00776A03"/>
    <w:rPr>
      <w:rFonts w:ascii="Times New Roman" w:eastAsia="Times New Roman" w:hAnsi="Times New Roman" w:cs="Times New Roman"/>
    </w:rPr>
  </w:style>
  <w:style w:type="paragraph" w:customStyle="1" w:styleId="ParaAttribute38">
    <w:name w:val="ParaAttribute38"/>
    <w:rsid w:val="00776A0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776A03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26">
    <w:name w:val="CharAttribute526"/>
    <w:rsid w:val="00776A03"/>
    <w:rPr>
      <w:rFonts w:ascii="Times New Roman" w:eastAsia="Times New Roman" w:hAnsi="Times New Roman" w:cs="Times New Roman" w:hint="default"/>
      <w:sz w:val="28"/>
    </w:rPr>
  </w:style>
  <w:style w:type="paragraph" w:styleId="af0">
    <w:name w:val="footnote text"/>
    <w:basedOn w:val="a"/>
    <w:link w:val="af1"/>
    <w:uiPriority w:val="99"/>
    <w:semiHidden/>
    <w:unhideWhenUsed/>
    <w:rsid w:val="00776A03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76A03"/>
    <w:rPr>
      <w:sz w:val="20"/>
      <w:szCs w:val="20"/>
    </w:rPr>
  </w:style>
  <w:style w:type="paragraph" w:styleId="af2">
    <w:name w:val="No Spacing"/>
    <w:uiPriority w:val="1"/>
    <w:qFormat/>
    <w:rsid w:val="00776A0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FB421-26CE-400F-9D12-818C9FB0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9197</Words>
  <Characters>52423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10</cp:revision>
  <cp:lastPrinted>2021-11-15T07:06:00Z</cp:lastPrinted>
  <dcterms:created xsi:type="dcterms:W3CDTF">2021-10-12T06:07:00Z</dcterms:created>
  <dcterms:modified xsi:type="dcterms:W3CDTF">2022-09-25T12:41:00Z</dcterms:modified>
</cp:coreProperties>
</file>